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76" w:rsidRPr="009F0789" w:rsidRDefault="009F0789">
      <w:pPr>
        <w:rPr>
          <w:b/>
          <w:color w:val="auto"/>
          <w:sz w:val="32"/>
          <w:szCs w:val="32"/>
        </w:rPr>
      </w:pPr>
      <w:r w:rsidRPr="009F0789">
        <w:rPr>
          <w:b/>
          <w:color w:val="auto"/>
          <w:sz w:val="32"/>
          <w:szCs w:val="32"/>
        </w:rPr>
        <w:t xml:space="preserve">                                           </w:t>
      </w:r>
      <w:r>
        <w:rPr>
          <w:b/>
          <w:color w:val="auto"/>
          <w:sz w:val="32"/>
          <w:szCs w:val="32"/>
        </w:rPr>
        <w:t xml:space="preserve">  </w:t>
      </w:r>
      <w:r w:rsidRPr="009F0789">
        <w:rPr>
          <w:b/>
          <w:color w:val="auto"/>
          <w:sz w:val="32"/>
          <w:szCs w:val="32"/>
        </w:rPr>
        <w:t xml:space="preserve">  </w:t>
      </w:r>
      <w:r w:rsidR="00F20B4E" w:rsidRPr="009F0789">
        <w:rPr>
          <w:b/>
          <w:color w:val="auto"/>
          <w:sz w:val="32"/>
          <w:szCs w:val="32"/>
        </w:rPr>
        <w:t xml:space="preserve">IFASA </w:t>
      </w:r>
      <w:r w:rsidR="00464876" w:rsidRPr="009F0789">
        <w:rPr>
          <w:b/>
          <w:color w:val="auto"/>
          <w:sz w:val="32"/>
          <w:szCs w:val="32"/>
        </w:rPr>
        <w:t>RIVOLI BAY ORDER FORM</w:t>
      </w:r>
    </w:p>
    <w:p w:rsidR="00464876" w:rsidRDefault="00464876"/>
    <w:p w:rsidR="00D51F38" w:rsidRPr="009F0789" w:rsidRDefault="009F0789" w:rsidP="009F0789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   </w:t>
      </w:r>
      <w:r w:rsidR="00F821FD" w:rsidRPr="009F0789">
        <w:rPr>
          <w:b/>
          <w:color w:val="FF0000"/>
          <w:sz w:val="72"/>
          <w:szCs w:val="72"/>
        </w:rPr>
        <w:t xml:space="preserve">International Fireball </w:t>
      </w:r>
    </w:p>
    <w:p w:rsidR="00F821FD" w:rsidRDefault="00F821FD"/>
    <w:p w:rsidR="00F821FD" w:rsidRDefault="00F821FD"/>
    <w:p w:rsidR="00D74893" w:rsidRDefault="009F0789" w:rsidP="00D74893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auto"/>
          <w:sz w:val="24"/>
          <w:szCs w:val="24"/>
        </w:rPr>
      </w:pPr>
      <w:r>
        <w:rPr>
          <w:rFonts w:ascii="Helvetica" w:hAnsi="Helvetica" w:cs="Times New Roman"/>
          <w:color w:val="auto"/>
          <w:sz w:val="24"/>
          <w:szCs w:val="24"/>
        </w:rPr>
        <w:t xml:space="preserve">                                             </w:t>
      </w:r>
      <w:r w:rsidR="00D74893">
        <w:rPr>
          <w:rFonts w:ascii="Helvetica" w:eastAsia="Arial Unicode MS" w:hAnsi="Helvetica" w:cs="Helvetica"/>
          <w:noProof/>
          <w:color w:val="auto"/>
          <w:sz w:val="24"/>
          <w:szCs w:val="24"/>
        </w:rPr>
        <w:drawing>
          <wp:inline distT="0" distB="0" distL="0" distR="0">
            <wp:extent cx="3461385" cy="1799590"/>
            <wp:effectExtent l="0" t="0" r="0" b="381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15" w:rsidRDefault="00770215" w:rsidP="00770215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auto"/>
          <w:sz w:val="24"/>
          <w:szCs w:val="24"/>
        </w:rPr>
      </w:pPr>
    </w:p>
    <w:p w:rsidR="008C7B4E" w:rsidRPr="008E78F3" w:rsidRDefault="008C7B4E" w:rsidP="00770215">
      <w:pPr>
        <w:pStyle w:val="SpaceBetween"/>
        <w:rPr>
          <w:b/>
          <w:sz w:val="32"/>
          <w:szCs w:val="32"/>
        </w:rPr>
      </w:pPr>
      <w:r w:rsidRPr="008E78F3">
        <w:rPr>
          <w:b/>
          <w:sz w:val="32"/>
          <w:szCs w:val="32"/>
        </w:rPr>
        <w:t xml:space="preserve">Members Name; </w:t>
      </w:r>
      <w:r w:rsidR="008E3DE5" w:rsidRPr="008E78F3">
        <w:rPr>
          <w:b/>
          <w:sz w:val="32"/>
          <w:szCs w:val="32"/>
        </w:rPr>
        <w:t>________________________</w:t>
      </w:r>
      <w:r w:rsidR="0022324C">
        <w:rPr>
          <w:b/>
          <w:sz w:val="32"/>
          <w:szCs w:val="32"/>
        </w:rPr>
        <w:t>___________________</w:t>
      </w:r>
    </w:p>
    <w:p w:rsidR="008E3DE5" w:rsidRDefault="008E3DE5" w:rsidP="00F821FD">
      <w:pPr>
        <w:pStyle w:val="SpaceBetween"/>
        <w:rPr>
          <w:b/>
          <w:sz w:val="32"/>
          <w:szCs w:val="32"/>
        </w:rPr>
      </w:pPr>
      <w:r w:rsidRPr="008E78F3">
        <w:rPr>
          <w:b/>
          <w:sz w:val="32"/>
          <w:szCs w:val="32"/>
        </w:rPr>
        <w:t>Boat No</w:t>
      </w:r>
      <w:r w:rsidR="00915B34" w:rsidRPr="008E78F3">
        <w:rPr>
          <w:b/>
          <w:sz w:val="32"/>
          <w:szCs w:val="32"/>
        </w:rPr>
        <w:t>; _</w:t>
      </w:r>
      <w:r w:rsidRPr="008E78F3">
        <w:rPr>
          <w:b/>
          <w:sz w:val="32"/>
          <w:szCs w:val="32"/>
        </w:rPr>
        <w:t>_______________________________</w:t>
      </w:r>
    </w:p>
    <w:p w:rsidR="00686B29" w:rsidRDefault="005E59A5" w:rsidP="00F821FD">
      <w:pPr>
        <w:pStyle w:val="SpaceBetween"/>
        <w:rPr>
          <w:b/>
          <w:sz w:val="32"/>
          <w:szCs w:val="32"/>
        </w:rPr>
      </w:pPr>
      <w:r>
        <w:rPr>
          <w:b/>
          <w:sz w:val="32"/>
          <w:szCs w:val="32"/>
        </w:rPr>
        <w:t>Phone No; ______________________________</w:t>
      </w:r>
      <w:r w:rsidR="00902C19">
        <w:rPr>
          <w:b/>
          <w:sz w:val="32"/>
          <w:szCs w:val="32"/>
        </w:rPr>
        <w:t xml:space="preserve">   </w:t>
      </w:r>
    </w:p>
    <w:p w:rsidR="002F6DA4" w:rsidRDefault="00686B29" w:rsidP="00F821FD">
      <w:pPr>
        <w:pStyle w:val="SpaceBetween"/>
        <w:rPr>
          <w:b/>
          <w:sz w:val="32"/>
          <w:szCs w:val="32"/>
        </w:rPr>
      </w:pPr>
      <w:r>
        <w:rPr>
          <w:b/>
          <w:sz w:val="32"/>
          <w:szCs w:val="32"/>
        </w:rPr>
        <w:t>Email</w:t>
      </w:r>
      <w:r w:rsidR="006B102B">
        <w:rPr>
          <w:b/>
          <w:sz w:val="32"/>
          <w:szCs w:val="32"/>
        </w:rPr>
        <w:t>; _</w:t>
      </w:r>
      <w:r>
        <w:rPr>
          <w:b/>
          <w:sz w:val="32"/>
          <w:szCs w:val="32"/>
        </w:rPr>
        <w:t>___________________________________</w:t>
      </w:r>
      <w:r w:rsidR="00902C19">
        <w:rPr>
          <w:b/>
          <w:sz w:val="32"/>
          <w:szCs w:val="32"/>
        </w:rPr>
        <w:t xml:space="preserve">  </w:t>
      </w:r>
    </w:p>
    <w:p w:rsidR="002F6DA4" w:rsidRDefault="002F6DA4" w:rsidP="00F821FD">
      <w:pPr>
        <w:pStyle w:val="SpaceBetween"/>
        <w:rPr>
          <w:b/>
          <w:sz w:val="32"/>
          <w:szCs w:val="32"/>
        </w:rPr>
      </w:pPr>
      <w:r>
        <w:rPr>
          <w:b/>
          <w:sz w:val="32"/>
          <w:szCs w:val="32"/>
        </w:rPr>
        <w:t>Mail Address;________________________________________________</w:t>
      </w:r>
    </w:p>
    <w:p w:rsidR="00902C19" w:rsidRDefault="002F6DA4" w:rsidP="00F821FD">
      <w:pPr>
        <w:pStyle w:val="SpaceBetween"/>
        <w:rPr>
          <w:b/>
          <w:sz w:val="32"/>
          <w:szCs w:val="32"/>
        </w:rPr>
      </w:pPr>
      <w:r>
        <w:rPr>
          <w:b/>
          <w:sz w:val="32"/>
          <w:szCs w:val="32"/>
        </w:rPr>
        <w:t>Post Code;____________________</w:t>
      </w:r>
      <w:r w:rsidR="00902C19">
        <w:rPr>
          <w:b/>
          <w:sz w:val="32"/>
          <w:szCs w:val="32"/>
        </w:rPr>
        <w:t xml:space="preserve">   </w:t>
      </w:r>
    </w:p>
    <w:p w:rsidR="005E59A5" w:rsidRDefault="00902C19" w:rsidP="00F821FD">
      <w:pPr>
        <w:pStyle w:val="SpaceBetween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Sailors have a choice of a Cap or Rashi = </w:t>
      </w:r>
      <w:r w:rsidR="00457066">
        <w:rPr>
          <w:b/>
          <w:sz w:val="32"/>
          <w:szCs w:val="32"/>
        </w:rPr>
        <w:t>N.C.</w:t>
      </w:r>
      <w:r>
        <w:rPr>
          <w:b/>
          <w:sz w:val="32"/>
          <w:szCs w:val="32"/>
        </w:rPr>
        <w:t xml:space="preserve"> in the total column </w:t>
      </w:r>
    </w:p>
    <w:p w:rsidR="00686B29" w:rsidRPr="008E78F3" w:rsidRDefault="00686B29" w:rsidP="00F821FD">
      <w:pPr>
        <w:pStyle w:val="SpaceBetween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Please indicate colour choice and for </w:t>
      </w:r>
      <w:r w:rsidR="006B3BCF">
        <w:rPr>
          <w:b/>
          <w:sz w:val="32"/>
          <w:szCs w:val="32"/>
        </w:rPr>
        <w:t>Woman’s</w:t>
      </w:r>
      <w:r>
        <w:rPr>
          <w:b/>
          <w:sz w:val="32"/>
          <w:szCs w:val="32"/>
        </w:rPr>
        <w:t xml:space="preserve"> clothing with (Fe)</w:t>
      </w:r>
      <w:r w:rsidR="00583C0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Size/Colour &amp; </w:t>
      </w:r>
      <w:r w:rsidR="006B3BCF">
        <w:rPr>
          <w:b/>
          <w:sz w:val="32"/>
          <w:szCs w:val="32"/>
        </w:rPr>
        <w:t>quantity.</w:t>
      </w:r>
    </w:p>
    <w:tbl>
      <w:tblPr>
        <w:tblStyle w:val="InvoiceTable"/>
        <w:tblW w:w="4343" w:type="pct"/>
        <w:tblLook w:val="04A0"/>
      </w:tblPr>
      <w:tblGrid>
        <w:gridCol w:w="2787"/>
        <w:gridCol w:w="1630"/>
        <w:gridCol w:w="2131"/>
        <w:gridCol w:w="2853"/>
        <w:gridCol w:w="1425"/>
        <w:gridCol w:w="1425"/>
      </w:tblGrid>
      <w:tr w:rsidR="008C7B4E" w:rsidRPr="008E78F3">
        <w:trPr>
          <w:cnfStyle w:val="100000000000"/>
          <w:trHeight w:val="328"/>
        </w:trPr>
        <w:tc>
          <w:tcPr>
            <w:tcW w:w="2787" w:type="dxa"/>
          </w:tcPr>
          <w:p w:rsidR="008C7B4E" w:rsidRPr="008E78F3" w:rsidRDefault="008C7B4E" w:rsidP="00F821FD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Size &amp; No</w:t>
            </w:r>
          </w:p>
        </w:tc>
        <w:tc>
          <w:tcPr>
            <w:tcW w:w="2131" w:type="dxa"/>
          </w:tcPr>
          <w:p w:rsidR="008C7B4E" w:rsidRPr="008E78F3" w:rsidRDefault="008D38FE" w:rsidP="00F821FD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Identification</w:t>
            </w:r>
          </w:p>
        </w:tc>
        <w:tc>
          <w:tcPr>
            <w:tcW w:w="2853" w:type="dxa"/>
          </w:tcPr>
          <w:p w:rsidR="008C7B4E" w:rsidRPr="008E78F3" w:rsidRDefault="008D38FE" w:rsidP="00F821FD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 xml:space="preserve">Musto 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Unit Price</w:t>
            </w:r>
          </w:p>
        </w:tc>
        <w:tc>
          <w:tcPr>
            <w:tcW w:w="1425" w:type="dxa"/>
          </w:tcPr>
          <w:p w:rsidR="002F6DA4" w:rsidRPr="008E78F3" w:rsidRDefault="008C7B4E" w:rsidP="002F6DA4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Total</w:t>
            </w:r>
          </w:p>
        </w:tc>
      </w:tr>
      <w:tr w:rsidR="002F6DA4" w:rsidRPr="008E78F3">
        <w:trPr>
          <w:trHeight w:val="328"/>
        </w:trPr>
        <w:tc>
          <w:tcPr>
            <w:tcW w:w="2787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Nomination Fee</w:t>
            </w:r>
          </w:p>
        </w:tc>
        <w:tc>
          <w:tcPr>
            <w:tcW w:w="1630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$350</w:t>
            </w:r>
          </w:p>
        </w:tc>
        <w:tc>
          <w:tcPr>
            <w:tcW w:w="1425" w:type="dxa"/>
          </w:tcPr>
          <w:p w:rsidR="002F6DA4" w:rsidRPr="008E78F3" w:rsidRDefault="002F6DA4" w:rsidP="002F6DA4">
            <w:pPr>
              <w:pStyle w:val="TableHeadingCenter"/>
              <w:rPr>
                <w:b/>
                <w:sz w:val="24"/>
                <w:szCs w:val="24"/>
              </w:rPr>
            </w:pPr>
          </w:p>
        </w:tc>
      </w:tr>
      <w:tr w:rsidR="002F6DA4" w:rsidRPr="008E78F3">
        <w:trPr>
          <w:trHeight w:val="328"/>
        </w:trPr>
        <w:tc>
          <w:tcPr>
            <w:tcW w:w="2787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Late Fee</w:t>
            </w:r>
          </w:p>
        </w:tc>
        <w:tc>
          <w:tcPr>
            <w:tcW w:w="1630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$50</w:t>
            </w:r>
          </w:p>
        </w:tc>
        <w:tc>
          <w:tcPr>
            <w:tcW w:w="1425" w:type="dxa"/>
          </w:tcPr>
          <w:p w:rsidR="002F6DA4" w:rsidRPr="008E78F3" w:rsidRDefault="002F6DA4" w:rsidP="002F6DA4">
            <w:pPr>
              <w:pStyle w:val="TableHeadingCenter"/>
              <w:rPr>
                <w:b/>
                <w:sz w:val="24"/>
                <w:szCs w:val="24"/>
              </w:rPr>
            </w:pPr>
          </w:p>
        </w:tc>
      </w:tr>
      <w:tr w:rsidR="002F6DA4" w:rsidRPr="008E78F3">
        <w:trPr>
          <w:trHeight w:val="328"/>
        </w:trPr>
        <w:tc>
          <w:tcPr>
            <w:tcW w:w="2787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Non-Fireball Sailors</w:t>
            </w:r>
          </w:p>
        </w:tc>
        <w:tc>
          <w:tcPr>
            <w:tcW w:w="1630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 inclusive</w:t>
            </w:r>
          </w:p>
        </w:tc>
        <w:tc>
          <w:tcPr>
            <w:tcW w:w="2853" w:type="dxa"/>
          </w:tcPr>
          <w:p w:rsidR="002F6DA4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Membership Temporary</w:t>
            </w:r>
          </w:p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Nomination Fee</w:t>
            </w:r>
          </w:p>
        </w:tc>
        <w:tc>
          <w:tcPr>
            <w:tcW w:w="1425" w:type="dxa"/>
          </w:tcPr>
          <w:p w:rsidR="002F6DA4" w:rsidRPr="008E78F3" w:rsidRDefault="002F6DA4" w:rsidP="00F821FD">
            <w:pPr>
              <w:pStyle w:val="TableHeading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$400</w:t>
            </w:r>
          </w:p>
        </w:tc>
        <w:tc>
          <w:tcPr>
            <w:tcW w:w="1425" w:type="dxa"/>
          </w:tcPr>
          <w:p w:rsidR="002F6DA4" w:rsidRPr="008E78F3" w:rsidRDefault="002F6DA4" w:rsidP="002F6DA4">
            <w:pPr>
              <w:pStyle w:val="TableHeadingCenter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306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HAT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AL1410</w:t>
            </w:r>
          </w:p>
        </w:tc>
        <w:tc>
          <w:tcPr>
            <w:tcW w:w="2853" w:type="dxa"/>
          </w:tcPr>
          <w:p w:rsidR="008C7B4E" w:rsidRPr="008E78F3" w:rsidRDefault="008C7B4E" w:rsidP="008C7B4E">
            <w:pPr>
              <w:pStyle w:val="TableTextCenter"/>
              <w:ind w:firstLine="352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FAST DRY BRIMMED HAT</w:t>
            </w:r>
          </w:p>
        </w:tc>
        <w:tc>
          <w:tcPr>
            <w:tcW w:w="1425" w:type="dxa"/>
          </w:tcPr>
          <w:p w:rsidR="008C7B4E" w:rsidRPr="008E78F3" w:rsidRDefault="00857DCC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$30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328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CAP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PAL0030CC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FD CAP</w:t>
            </w:r>
          </w:p>
        </w:tc>
        <w:tc>
          <w:tcPr>
            <w:tcW w:w="1425" w:type="dxa"/>
          </w:tcPr>
          <w:p w:rsidR="008C7B4E" w:rsidRPr="008E78F3" w:rsidRDefault="00E372CD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$21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328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SHORT SLEIVE SHIRT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PMP24227CC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TIPPED PIQUE POLO</w:t>
            </w:r>
          </w:p>
        </w:tc>
        <w:tc>
          <w:tcPr>
            <w:tcW w:w="1425" w:type="dxa"/>
          </w:tcPr>
          <w:p w:rsidR="008C7B4E" w:rsidRPr="008E78F3" w:rsidRDefault="00CA6134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$58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306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LONG SLEIVE SHIRT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SE0264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EVOLUTION FD L/S POLO</w:t>
            </w:r>
          </w:p>
        </w:tc>
        <w:tc>
          <w:tcPr>
            <w:tcW w:w="1425" w:type="dxa"/>
          </w:tcPr>
          <w:p w:rsidR="008C7B4E" w:rsidRPr="008E78F3" w:rsidRDefault="00CA6134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$69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328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SHORT SLEEVE SHIRT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MP24227CC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PIQUE POLO</w:t>
            </w:r>
          </w:p>
        </w:tc>
        <w:tc>
          <w:tcPr>
            <w:tcW w:w="1425" w:type="dxa"/>
          </w:tcPr>
          <w:p w:rsidR="008C7B4E" w:rsidRPr="008E78F3" w:rsidRDefault="00CA6134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$50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306"/>
        </w:trPr>
        <w:tc>
          <w:tcPr>
            <w:tcW w:w="2787" w:type="dxa"/>
          </w:tcPr>
          <w:p w:rsidR="008C7B4E" w:rsidRPr="008E78F3" w:rsidRDefault="0073076A" w:rsidP="00F821FD">
            <w:pPr>
              <w:pStyle w:val="TableText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Rashi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KS007JO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DINGHY UV FD L/S</w:t>
            </w:r>
          </w:p>
        </w:tc>
        <w:tc>
          <w:tcPr>
            <w:tcW w:w="1425" w:type="dxa"/>
          </w:tcPr>
          <w:p w:rsidR="008C7B4E" w:rsidRPr="008E78F3" w:rsidRDefault="00D266E8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$34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FD23A4" w:rsidRPr="008E78F3">
        <w:trPr>
          <w:trHeight w:val="525"/>
        </w:trPr>
        <w:tc>
          <w:tcPr>
            <w:tcW w:w="2787" w:type="dxa"/>
          </w:tcPr>
          <w:p w:rsidR="00FD23A4" w:rsidRPr="008E78F3" w:rsidRDefault="00FD23A4" w:rsidP="00555FFB">
            <w:pPr>
              <w:pStyle w:val="TableTextCenter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Fast Dry shorts</w:t>
            </w:r>
          </w:p>
        </w:tc>
        <w:tc>
          <w:tcPr>
            <w:tcW w:w="1630" w:type="dxa"/>
          </w:tcPr>
          <w:p w:rsidR="00FD23A4" w:rsidRPr="008E78F3" w:rsidRDefault="00FD23A4" w:rsidP="00555FFB">
            <w:pPr>
              <w:pStyle w:val="TableText"/>
              <w:rPr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FD23A4" w:rsidRPr="008E78F3" w:rsidRDefault="00FD23A4" w:rsidP="00555FFB">
            <w:pPr>
              <w:pStyle w:val="TableText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SE0791</w:t>
            </w:r>
          </w:p>
        </w:tc>
        <w:tc>
          <w:tcPr>
            <w:tcW w:w="2853" w:type="dxa"/>
          </w:tcPr>
          <w:p w:rsidR="00FD23A4" w:rsidRPr="008E78F3" w:rsidRDefault="00FD23A4" w:rsidP="00555FFB">
            <w:pPr>
              <w:pStyle w:val="TableTextCenter"/>
              <w:rPr>
                <w:b/>
              </w:rPr>
            </w:pPr>
          </w:p>
        </w:tc>
        <w:tc>
          <w:tcPr>
            <w:tcW w:w="1425" w:type="dxa"/>
          </w:tcPr>
          <w:p w:rsidR="00FD23A4" w:rsidRPr="00B5010B" w:rsidRDefault="00B5010B" w:rsidP="00555FFB">
            <w:pPr>
              <w:pStyle w:val="TableTextRight"/>
              <w:rPr>
                <w:b/>
                <w:sz w:val="24"/>
                <w:szCs w:val="24"/>
              </w:rPr>
            </w:pPr>
            <w:r w:rsidRPr="00B5010B">
              <w:rPr>
                <w:b/>
                <w:sz w:val="24"/>
                <w:szCs w:val="24"/>
              </w:rPr>
              <w:t>$85</w:t>
            </w:r>
          </w:p>
        </w:tc>
        <w:tc>
          <w:tcPr>
            <w:tcW w:w="1425" w:type="dxa"/>
          </w:tcPr>
          <w:p w:rsidR="00FD23A4" w:rsidRPr="008E78F3" w:rsidRDefault="00FD23A4" w:rsidP="00555FFB">
            <w:pPr>
              <w:pStyle w:val="TableTextRight"/>
              <w:rPr>
                <w:b/>
              </w:rPr>
            </w:pPr>
          </w:p>
        </w:tc>
      </w:tr>
      <w:tr w:rsidR="00FD23A4" w:rsidRPr="008E78F3">
        <w:trPr>
          <w:trHeight w:val="328"/>
        </w:trPr>
        <w:tc>
          <w:tcPr>
            <w:tcW w:w="2787" w:type="dxa"/>
          </w:tcPr>
          <w:p w:rsidR="00FD23A4" w:rsidRPr="008E78F3" w:rsidRDefault="00FD23A4" w:rsidP="00555FFB">
            <w:pPr>
              <w:pStyle w:val="TableTextCenter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Sardinia Jacket</w:t>
            </w:r>
          </w:p>
          <w:p w:rsidR="00FD23A4" w:rsidRPr="008E78F3" w:rsidRDefault="00FD23A4" w:rsidP="00F821FD">
            <w:pPr>
              <w:pStyle w:val="TableText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1630" w:type="dxa"/>
          </w:tcPr>
          <w:p w:rsidR="00FD23A4" w:rsidRPr="008E78F3" w:rsidRDefault="00FD23A4" w:rsidP="00F821FD">
            <w:pPr>
              <w:pStyle w:val="TableText"/>
              <w:rPr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FD23A4" w:rsidRPr="008E78F3" w:rsidRDefault="00FD23A4" w:rsidP="00F821FD">
            <w:pPr>
              <w:pStyle w:val="TableText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SB0101</w:t>
            </w:r>
          </w:p>
        </w:tc>
        <w:tc>
          <w:tcPr>
            <w:tcW w:w="2853" w:type="dxa"/>
          </w:tcPr>
          <w:p w:rsidR="00FD23A4" w:rsidRPr="008E78F3" w:rsidRDefault="00FD23A4" w:rsidP="00F821FD">
            <w:pPr>
              <w:pStyle w:val="TableText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D23A4" w:rsidRPr="008E78F3" w:rsidRDefault="00B5010B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$164</w:t>
            </w:r>
          </w:p>
        </w:tc>
        <w:tc>
          <w:tcPr>
            <w:tcW w:w="1425" w:type="dxa"/>
          </w:tcPr>
          <w:p w:rsidR="00FD23A4" w:rsidRPr="008E78F3" w:rsidRDefault="00FD23A4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2F6DA4" w:rsidRPr="008E78F3">
        <w:trPr>
          <w:trHeight w:val="328"/>
        </w:trPr>
        <w:tc>
          <w:tcPr>
            <w:tcW w:w="2787" w:type="dxa"/>
          </w:tcPr>
          <w:p w:rsidR="002F6DA4" w:rsidRPr="008E78F3" w:rsidRDefault="002F6DA4" w:rsidP="00555FFB">
            <w:pPr>
              <w:pStyle w:val="TableTextCenter"/>
              <w:rPr>
                <w:rFonts w:cs="Calibri"/>
                <w:b/>
                <w:color w:val="auto"/>
                <w:sz w:val="28"/>
                <w:szCs w:val="28"/>
              </w:rPr>
            </w:pPr>
            <w:r>
              <w:rPr>
                <w:rFonts w:cs="Calibri"/>
                <w:b/>
                <w:color w:val="auto"/>
                <w:sz w:val="28"/>
                <w:szCs w:val="28"/>
              </w:rPr>
              <w:t>Dinghy Smock</w:t>
            </w:r>
          </w:p>
        </w:tc>
        <w:tc>
          <w:tcPr>
            <w:tcW w:w="1630" w:type="dxa"/>
          </w:tcPr>
          <w:p w:rsidR="002F6DA4" w:rsidRPr="008E78F3" w:rsidRDefault="002F6DA4" w:rsidP="00F821FD">
            <w:pPr>
              <w:pStyle w:val="TableText"/>
              <w:rPr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2F6DA4" w:rsidRPr="008E78F3" w:rsidRDefault="002F6DA4" w:rsidP="00F821FD">
            <w:pPr>
              <w:pStyle w:val="TableText"/>
              <w:rPr>
                <w:rFonts w:cs="Calibri"/>
                <w:b/>
                <w:color w:val="auto"/>
                <w:sz w:val="28"/>
                <w:szCs w:val="28"/>
              </w:rPr>
            </w:pPr>
            <w:r>
              <w:rPr>
                <w:rFonts w:cs="Calibri"/>
                <w:b/>
                <w:color w:val="auto"/>
                <w:sz w:val="28"/>
                <w:szCs w:val="28"/>
              </w:rPr>
              <w:t>SO0012</w:t>
            </w:r>
          </w:p>
        </w:tc>
        <w:tc>
          <w:tcPr>
            <w:tcW w:w="2853" w:type="dxa"/>
          </w:tcPr>
          <w:p w:rsidR="002F6DA4" w:rsidRPr="008E78F3" w:rsidRDefault="002F6DA4" w:rsidP="00F821FD">
            <w:pPr>
              <w:pStyle w:val="TableText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2F6DA4" w:rsidRDefault="002F6DA4" w:rsidP="00F821FD">
            <w:pPr>
              <w:pStyle w:val="TableText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$175</w:t>
            </w:r>
          </w:p>
        </w:tc>
        <w:tc>
          <w:tcPr>
            <w:tcW w:w="1425" w:type="dxa"/>
          </w:tcPr>
          <w:p w:rsidR="002F6DA4" w:rsidRPr="008E78F3" w:rsidRDefault="002F6DA4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546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OPENING DINNER</w:t>
            </w:r>
          </w:p>
          <w:p w:rsidR="00C215AE" w:rsidRPr="008E78F3" w:rsidRDefault="00C215A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Non Competitor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CB1A1F" w:rsidP="00F821FD">
            <w:pPr>
              <w:pStyle w:val="TableTex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 12 years of age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$15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328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OPENING DINNER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CB1A1F" w:rsidP="00F821FD">
            <w:pPr>
              <w:pStyle w:val="TableTex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 12 years of age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$5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525"/>
        </w:trPr>
        <w:tc>
          <w:tcPr>
            <w:tcW w:w="2787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PRESENTATION DINNER</w:t>
            </w:r>
          </w:p>
          <w:p w:rsidR="008C7B4E" w:rsidRPr="008E78F3" w:rsidRDefault="00C215AE" w:rsidP="00C215AE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Non Competitor</w:t>
            </w: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CB1A1F" w:rsidP="00F821FD">
            <w:pPr>
              <w:pStyle w:val="TableTex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 12 years of age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$20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  <w:tr w:rsidR="008C7B4E" w:rsidRPr="008E78F3">
        <w:trPr>
          <w:trHeight w:val="546"/>
        </w:trPr>
        <w:tc>
          <w:tcPr>
            <w:tcW w:w="2787" w:type="dxa"/>
          </w:tcPr>
          <w:p w:rsidR="008C7B4E" w:rsidRPr="008E78F3" w:rsidRDefault="008C7B4E" w:rsidP="00E85A50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PRESENTATION DINNER</w:t>
            </w:r>
          </w:p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8C7B4E" w:rsidRPr="008E78F3" w:rsidRDefault="008C7B4E" w:rsidP="00F821FD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</w:tcPr>
          <w:p w:rsidR="008C7B4E" w:rsidRPr="008E78F3" w:rsidRDefault="00CB1A1F" w:rsidP="00F821FD">
            <w:pPr>
              <w:pStyle w:val="TableTex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 12 years of age</w:t>
            </w:r>
          </w:p>
        </w:tc>
        <w:tc>
          <w:tcPr>
            <w:tcW w:w="2853" w:type="dxa"/>
          </w:tcPr>
          <w:p w:rsidR="008C7B4E" w:rsidRPr="008E78F3" w:rsidRDefault="008C7B4E" w:rsidP="00F821FD">
            <w:pPr>
              <w:pStyle w:val="TableTextCenter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$5</w:t>
            </w:r>
          </w:p>
        </w:tc>
        <w:tc>
          <w:tcPr>
            <w:tcW w:w="1425" w:type="dxa"/>
          </w:tcPr>
          <w:p w:rsidR="008C7B4E" w:rsidRPr="008E78F3" w:rsidRDefault="008C7B4E" w:rsidP="00F821FD">
            <w:pPr>
              <w:pStyle w:val="TableTextRight"/>
              <w:rPr>
                <w:b/>
                <w:sz w:val="24"/>
                <w:szCs w:val="24"/>
              </w:rPr>
            </w:pPr>
          </w:p>
        </w:tc>
      </w:tr>
    </w:tbl>
    <w:p w:rsidR="00F821FD" w:rsidRPr="008E78F3" w:rsidRDefault="00F821FD" w:rsidP="00F821FD">
      <w:pPr>
        <w:rPr>
          <w:b/>
        </w:rPr>
      </w:pPr>
    </w:p>
    <w:tbl>
      <w:tblPr>
        <w:tblStyle w:val="InvoiceTable"/>
        <w:tblW w:w="1679" w:type="pct"/>
        <w:jc w:val="right"/>
        <w:tblInd w:w="-757" w:type="dxa"/>
        <w:tblLook w:val="04C0"/>
      </w:tblPr>
      <w:tblGrid>
        <w:gridCol w:w="1959"/>
        <w:gridCol w:w="2765"/>
        <w:gridCol w:w="12"/>
      </w:tblGrid>
      <w:tr w:rsidR="00F421FA" w:rsidRPr="008E78F3">
        <w:trPr>
          <w:gridAfter w:val="1"/>
          <w:wAfter w:w="8" w:type="dxa"/>
          <w:jc w:val="right"/>
        </w:trPr>
        <w:tc>
          <w:tcPr>
            <w:tcW w:w="993" w:type="dxa"/>
            <w:vAlign w:val="center"/>
          </w:tcPr>
          <w:p w:rsidR="00F821FD" w:rsidRPr="008E78F3" w:rsidRDefault="00F821FD" w:rsidP="00F821FD">
            <w:pPr>
              <w:pStyle w:val="TableHeadingRight"/>
              <w:rPr>
                <w:b/>
                <w:sz w:val="28"/>
                <w:szCs w:val="28"/>
              </w:rPr>
            </w:pPr>
            <w:r w:rsidRPr="008E78F3">
              <w:rPr>
                <w:b/>
                <w:sz w:val="28"/>
                <w:szCs w:val="28"/>
              </w:rPr>
              <w:t>Subtotal:</w:t>
            </w:r>
          </w:p>
        </w:tc>
        <w:tc>
          <w:tcPr>
            <w:tcW w:w="1834" w:type="dxa"/>
            <w:vAlign w:val="center"/>
          </w:tcPr>
          <w:p w:rsidR="00F821FD" w:rsidRPr="008E78F3" w:rsidRDefault="00F821FD" w:rsidP="00F821FD">
            <w:pPr>
              <w:pStyle w:val="TableTextRight"/>
              <w:rPr>
                <w:b/>
                <w:sz w:val="22"/>
                <w:szCs w:val="22"/>
              </w:rPr>
            </w:pPr>
          </w:p>
        </w:tc>
      </w:tr>
      <w:tr w:rsidR="00F421FA" w:rsidRPr="008E78F3">
        <w:trPr>
          <w:jc w:val="right"/>
        </w:trPr>
        <w:tc>
          <w:tcPr>
            <w:tcW w:w="993" w:type="dxa"/>
            <w:vAlign w:val="center"/>
          </w:tcPr>
          <w:p w:rsidR="00F821FD" w:rsidRPr="008E78F3" w:rsidRDefault="00F821FD" w:rsidP="00F821FD">
            <w:pPr>
              <w:pStyle w:val="TableHeadingRight"/>
              <w:rPr>
                <w:b/>
                <w:sz w:val="28"/>
                <w:szCs w:val="28"/>
              </w:rPr>
            </w:pPr>
            <w:r w:rsidRPr="008E78F3">
              <w:rPr>
                <w:b/>
                <w:sz w:val="28"/>
                <w:szCs w:val="28"/>
              </w:rPr>
              <w:t>Balance Due:</w:t>
            </w:r>
          </w:p>
        </w:tc>
        <w:tc>
          <w:tcPr>
            <w:tcW w:w="1842" w:type="dxa"/>
            <w:gridSpan w:val="2"/>
            <w:vAlign w:val="center"/>
          </w:tcPr>
          <w:p w:rsidR="00F821FD" w:rsidRPr="008E78F3" w:rsidRDefault="00F821FD" w:rsidP="00F821FD">
            <w:pPr>
              <w:pStyle w:val="TableTextRight"/>
              <w:rPr>
                <w:b/>
                <w:sz w:val="22"/>
                <w:szCs w:val="22"/>
              </w:rPr>
            </w:pPr>
          </w:p>
        </w:tc>
      </w:tr>
    </w:tbl>
    <w:p w:rsidR="00F821FD" w:rsidRDefault="00625C3B" w:rsidP="00F821FD">
      <w:pPr>
        <w:rPr>
          <w:rFonts w:asciiTheme="majorHAnsi" w:hAnsiTheme="majorHAnsi"/>
          <w:color w:val="FF0000"/>
          <w:sz w:val="32"/>
          <w:szCs w:val="32"/>
          <w:u w:val="double"/>
        </w:rPr>
      </w:pPr>
      <w:r w:rsidRPr="00625C3B">
        <w:rPr>
          <w:rFonts w:asciiTheme="majorHAnsi" w:hAnsiTheme="majorHAnsi"/>
          <w:color w:val="FF0000"/>
          <w:sz w:val="32"/>
          <w:szCs w:val="32"/>
          <w:u w:val="double"/>
        </w:rPr>
        <w:t>Please Note</w:t>
      </w:r>
      <w:r w:rsidR="004E6969">
        <w:rPr>
          <w:rFonts w:asciiTheme="majorHAnsi" w:hAnsiTheme="majorHAnsi"/>
          <w:color w:val="FF0000"/>
          <w:sz w:val="32"/>
          <w:szCs w:val="32"/>
          <w:u w:val="double"/>
        </w:rPr>
        <w:t>;</w:t>
      </w:r>
      <w:r w:rsidRPr="00625C3B">
        <w:rPr>
          <w:rFonts w:asciiTheme="majorHAnsi" w:hAnsiTheme="majorHAnsi"/>
          <w:color w:val="FF0000"/>
          <w:sz w:val="32"/>
          <w:szCs w:val="32"/>
          <w:u w:val="double"/>
        </w:rPr>
        <w:t xml:space="preserve"> Clothing must be paid for when placing </w:t>
      </w:r>
      <w:r w:rsidR="004E6969">
        <w:rPr>
          <w:rFonts w:asciiTheme="majorHAnsi" w:hAnsiTheme="majorHAnsi"/>
          <w:color w:val="FF0000"/>
          <w:sz w:val="32"/>
          <w:szCs w:val="32"/>
          <w:u w:val="double"/>
        </w:rPr>
        <w:t>your order.</w:t>
      </w:r>
    </w:p>
    <w:p w:rsidR="005E59A5" w:rsidRDefault="005E59A5" w:rsidP="00F821FD">
      <w:pPr>
        <w:rPr>
          <w:rFonts w:asciiTheme="majorHAnsi" w:hAnsiTheme="majorHAnsi"/>
          <w:color w:val="FF0000"/>
          <w:sz w:val="32"/>
          <w:szCs w:val="32"/>
          <w:u w:val="double"/>
        </w:rPr>
      </w:pPr>
      <w:r>
        <w:rPr>
          <w:rFonts w:asciiTheme="majorHAnsi" w:hAnsiTheme="majorHAnsi"/>
          <w:color w:val="FF0000"/>
          <w:sz w:val="32"/>
          <w:szCs w:val="32"/>
          <w:u w:val="double"/>
        </w:rPr>
        <w:t xml:space="preserve">Extra </w:t>
      </w:r>
      <w:r w:rsidR="00F964C1">
        <w:rPr>
          <w:rFonts w:asciiTheme="majorHAnsi" w:hAnsiTheme="majorHAnsi"/>
          <w:color w:val="FF0000"/>
          <w:sz w:val="32"/>
          <w:szCs w:val="32"/>
          <w:u w:val="double"/>
        </w:rPr>
        <w:t>Sizes Make</w:t>
      </w:r>
      <w:r>
        <w:rPr>
          <w:rFonts w:asciiTheme="majorHAnsi" w:hAnsiTheme="majorHAnsi"/>
          <w:color w:val="FF0000"/>
          <w:sz w:val="32"/>
          <w:szCs w:val="32"/>
          <w:u w:val="double"/>
        </w:rPr>
        <w:t xml:space="preserve"> a note in the size and no column, Add the total cost in the price column</w:t>
      </w:r>
      <w:r w:rsidR="00F964C1">
        <w:rPr>
          <w:rFonts w:asciiTheme="majorHAnsi" w:hAnsiTheme="majorHAnsi"/>
          <w:color w:val="FF0000"/>
          <w:sz w:val="32"/>
          <w:szCs w:val="32"/>
          <w:u w:val="double"/>
        </w:rPr>
        <w:t>; then include all in the section at the end.</w:t>
      </w:r>
    </w:p>
    <w:p w:rsidR="002F6DA4" w:rsidRDefault="00B042FE" w:rsidP="00F821FD">
      <w:pPr>
        <w:rPr>
          <w:rFonts w:asciiTheme="majorHAnsi" w:hAnsiTheme="majorHAnsi"/>
          <w:color w:val="auto"/>
          <w:sz w:val="36"/>
          <w:szCs w:val="36"/>
          <w:u w:val="double"/>
        </w:rPr>
      </w:pPr>
      <w:r w:rsidRPr="00B042FE">
        <w:rPr>
          <w:rFonts w:asciiTheme="majorHAnsi" w:hAnsiTheme="majorHAnsi"/>
          <w:color w:val="FF0000"/>
          <w:sz w:val="40"/>
          <w:szCs w:val="40"/>
          <w:u w:val="double"/>
        </w:rPr>
        <w:t xml:space="preserve">CLOSING DATE FOR CLOTHING </w:t>
      </w:r>
      <w:r w:rsidR="002F6DA4">
        <w:rPr>
          <w:rFonts w:asciiTheme="majorHAnsi" w:hAnsiTheme="majorHAnsi"/>
          <w:color w:val="FF0000"/>
          <w:sz w:val="40"/>
          <w:szCs w:val="40"/>
          <w:u w:val="double"/>
        </w:rPr>
        <w:t>3</w:t>
      </w:r>
      <w:r w:rsidR="002F6DA4" w:rsidRPr="002F6DA4">
        <w:rPr>
          <w:rFonts w:asciiTheme="majorHAnsi" w:hAnsiTheme="majorHAnsi"/>
          <w:color w:val="FF0000"/>
          <w:sz w:val="40"/>
          <w:szCs w:val="40"/>
          <w:u w:val="double"/>
          <w:vertAlign w:val="superscript"/>
        </w:rPr>
        <w:t>rd</w:t>
      </w:r>
      <w:r w:rsidR="002F6DA4">
        <w:rPr>
          <w:rFonts w:asciiTheme="majorHAnsi" w:hAnsiTheme="majorHAnsi"/>
          <w:color w:val="FF0000"/>
          <w:sz w:val="40"/>
          <w:szCs w:val="40"/>
          <w:u w:val="double"/>
        </w:rPr>
        <w:t xml:space="preserve"> Feb</w:t>
      </w:r>
      <w:r w:rsidRPr="00B042FE">
        <w:rPr>
          <w:rFonts w:asciiTheme="majorHAnsi" w:hAnsiTheme="majorHAnsi"/>
          <w:color w:val="FF0000"/>
          <w:sz w:val="40"/>
          <w:szCs w:val="40"/>
          <w:u w:val="double"/>
        </w:rPr>
        <w:t xml:space="preserve"> 2017</w:t>
      </w:r>
      <w:r w:rsidR="002B5467">
        <w:rPr>
          <w:rFonts w:asciiTheme="majorHAnsi" w:hAnsiTheme="majorHAnsi"/>
          <w:color w:val="FF0000"/>
          <w:sz w:val="40"/>
          <w:szCs w:val="40"/>
          <w:u w:val="double"/>
        </w:rPr>
        <w:t xml:space="preserve"> </w:t>
      </w:r>
      <w:r w:rsidR="002B5467" w:rsidRPr="002B5467">
        <w:rPr>
          <w:rFonts w:asciiTheme="majorHAnsi" w:hAnsiTheme="majorHAnsi"/>
          <w:color w:val="auto"/>
          <w:sz w:val="36"/>
          <w:szCs w:val="36"/>
          <w:u w:val="double"/>
        </w:rPr>
        <w:t xml:space="preserve">Use the size &amp;no </w:t>
      </w:r>
      <w:r w:rsidR="00193FC7">
        <w:rPr>
          <w:rFonts w:asciiTheme="majorHAnsi" w:hAnsiTheme="majorHAnsi"/>
          <w:color w:val="auto"/>
          <w:sz w:val="36"/>
          <w:szCs w:val="36"/>
          <w:u w:val="double"/>
        </w:rPr>
        <w:t xml:space="preserve">column </w:t>
      </w:r>
      <w:r w:rsidR="002B5467" w:rsidRPr="002B5467">
        <w:rPr>
          <w:rFonts w:asciiTheme="majorHAnsi" w:hAnsiTheme="majorHAnsi"/>
          <w:color w:val="auto"/>
          <w:sz w:val="36"/>
          <w:szCs w:val="36"/>
          <w:u w:val="double"/>
        </w:rPr>
        <w:t xml:space="preserve">for Female </w:t>
      </w:r>
      <w:r w:rsidR="002F6DA4">
        <w:rPr>
          <w:rFonts w:asciiTheme="majorHAnsi" w:hAnsiTheme="majorHAnsi"/>
          <w:color w:val="auto"/>
          <w:sz w:val="36"/>
          <w:szCs w:val="36"/>
          <w:u w:val="double"/>
        </w:rPr>
        <w:t>,this date is for printing of shirts and Rassi’s.</w:t>
      </w:r>
    </w:p>
    <w:p w:rsidR="002F6DA4" w:rsidRDefault="002F6DA4" w:rsidP="00F821FD">
      <w:pPr>
        <w:rPr>
          <w:rFonts w:asciiTheme="majorHAnsi" w:hAnsiTheme="majorHAnsi"/>
          <w:color w:val="auto"/>
          <w:sz w:val="36"/>
          <w:szCs w:val="36"/>
          <w:u w:val="double"/>
        </w:rPr>
      </w:pPr>
      <w:r>
        <w:rPr>
          <w:rFonts w:asciiTheme="majorHAnsi" w:hAnsiTheme="majorHAnsi"/>
          <w:color w:val="auto"/>
          <w:sz w:val="36"/>
          <w:szCs w:val="36"/>
          <w:u w:val="double"/>
        </w:rPr>
        <w:t>Closing date for all clothing is 10</w:t>
      </w:r>
      <w:r w:rsidRPr="002F6DA4">
        <w:rPr>
          <w:rFonts w:asciiTheme="majorHAnsi" w:hAnsiTheme="majorHAnsi"/>
          <w:color w:val="auto"/>
          <w:sz w:val="36"/>
          <w:szCs w:val="36"/>
          <w:u w:val="double"/>
          <w:vertAlign w:val="superscript"/>
        </w:rPr>
        <w:t>th</w:t>
      </w:r>
      <w:r>
        <w:rPr>
          <w:rFonts w:asciiTheme="majorHAnsi" w:hAnsiTheme="majorHAnsi"/>
          <w:color w:val="auto"/>
          <w:sz w:val="36"/>
          <w:szCs w:val="36"/>
          <w:u w:val="double"/>
        </w:rPr>
        <w:t xml:space="preserve"> Feb.</w:t>
      </w:r>
    </w:p>
    <w:p w:rsidR="002F6DA4" w:rsidRDefault="002F6DA4" w:rsidP="00F821FD">
      <w:pPr>
        <w:rPr>
          <w:rFonts w:asciiTheme="majorHAnsi" w:hAnsiTheme="majorHAnsi"/>
          <w:color w:val="auto"/>
          <w:sz w:val="36"/>
          <w:szCs w:val="36"/>
          <w:u w:val="double"/>
        </w:rPr>
      </w:pPr>
    </w:p>
    <w:p w:rsidR="005E59A5" w:rsidRPr="00B042FE" w:rsidRDefault="002F6DA4" w:rsidP="00F821FD">
      <w:pPr>
        <w:rPr>
          <w:rFonts w:asciiTheme="majorHAnsi" w:hAnsiTheme="majorHAnsi"/>
          <w:color w:val="FF0000"/>
          <w:sz w:val="40"/>
          <w:szCs w:val="40"/>
          <w:u w:val="double"/>
        </w:rPr>
      </w:pPr>
      <w:r>
        <w:rPr>
          <w:rFonts w:asciiTheme="majorHAnsi" w:hAnsiTheme="majorHAnsi"/>
          <w:color w:val="auto"/>
          <w:sz w:val="36"/>
          <w:szCs w:val="36"/>
          <w:u w:val="double"/>
        </w:rPr>
        <w:t>,</w:t>
      </w:r>
      <w:r w:rsidR="002B5467" w:rsidRPr="002B5467">
        <w:rPr>
          <w:rFonts w:asciiTheme="majorHAnsi" w:hAnsiTheme="majorHAnsi"/>
          <w:color w:val="auto"/>
          <w:sz w:val="36"/>
          <w:szCs w:val="36"/>
          <w:u w:val="double"/>
        </w:rPr>
        <w:t>designation</w:t>
      </w:r>
    </w:p>
    <w:p w:rsidR="00625C3B" w:rsidRDefault="00625C3B" w:rsidP="00F821FD">
      <w:pPr>
        <w:rPr>
          <w:sz w:val="24"/>
          <w:szCs w:val="24"/>
        </w:rPr>
      </w:pPr>
    </w:p>
    <w:p w:rsidR="008C7B4E" w:rsidRPr="004E6969" w:rsidRDefault="008C7B4E" w:rsidP="00F821FD">
      <w:pPr>
        <w:rPr>
          <w:sz w:val="28"/>
          <w:szCs w:val="28"/>
        </w:rPr>
      </w:pPr>
      <w:r w:rsidRPr="004E6969">
        <w:rPr>
          <w:sz w:val="28"/>
          <w:szCs w:val="28"/>
        </w:rPr>
        <w:t xml:space="preserve">Crews please use this </w:t>
      </w:r>
      <w:r w:rsidR="004E6969">
        <w:rPr>
          <w:sz w:val="28"/>
          <w:szCs w:val="28"/>
        </w:rPr>
        <w:t>when</w:t>
      </w:r>
      <w:r w:rsidRPr="004E6969">
        <w:rPr>
          <w:sz w:val="28"/>
          <w:szCs w:val="28"/>
        </w:rPr>
        <w:t xml:space="preserve"> ordering </w:t>
      </w:r>
      <w:r w:rsidR="005F55FC" w:rsidRPr="004E6969">
        <w:rPr>
          <w:sz w:val="28"/>
          <w:szCs w:val="28"/>
        </w:rPr>
        <w:t xml:space="preserve">extra </w:t>
      </w:r>
      <w:r w:rsidRPr="004E6969">
        <w:rPr>
          <w:sz w:val="28"/>
          <w:szCs w:val="28"/>
        </w:rPr>
        <w:t>tickets</w:t>
      </w:r>
      <w:r w:rsidR="004E6969">
        <w:rPr>
          <w:sz w:val="28"/>
          <w:szCs w:val="28"/>
        </w:rPr>
        <w:t xml:space="preserve"> for Family and Friends, plus </w:t>
      </w:r>
      <w:r w:rsidRPr="004E6969">
        <w:rPr>
          <w:sz w:val="28"/>
          <w:szCs w:val="28"/>
        </w:rPr>
        <w:t xml:space="preserve">additions for clothing, use </w:t>
      </w:r>
      <w:r w:rsidR="004E6969">
        <w:rPr>
          <w:sz w:val="28"/>
          <w:szCs w:val="28"/>
        </w:rPr>
        <w:t>your</w:t>
      </w:r>
      <w:r w:rsidRPr="004E6969">
        <w:rPr>
          <w:sz w:val="28"/>
          <w:szCs w:val="28"/>
        </w:rPr>
        <w:t xml:space="preserve"> boat no for additional identification</w:t>
      </w:r>
    </w:p>
    <w:p w:rsidR="00F821FD" w:rsidRDefault="00F821FD"/>
    <w:p w:rsidR="009157A2" w:rsidRPr="003762F1" w:rsidRDefault="009157A2">
      <w:pPr>
        <w:rPr>
          <w:b/>
          <w:color w:val="0000FF"/>
          <w:sz w:val="28"/>
          <w:szCs w:val="28"/>
        </w:rPr>
      </w:pPr>
      <w:r w:rsidRPr="003762F1">
        <w:rPr>
          <w:b/>
          <w:sz w:val="28"/>
          <w:szCs w:val="28"/>
        </w:rPr>
        <w:t xml:space="preserve">IFASA Treasurer Pete Allison email </w:t>
      </w:r>
      <w:hyperlink r:id="rId9" w:history="1">
        <w:r w:rsidRPr="003762F1">
          <w:rPr>
            <w:rStyle w:val="Hyperlink"/>
            <w:b/>
            <w:sz w:val="28"/>
            <w:szCs w:val="28"/>
          </w:rPr>
          <w:t>peteally64@gmail.com</w:t>
        </w:r>
      </w:hyperlink>
    </w:p>
    <w:p w:rsidR="009157A2" w:rsidRPr="003762F1" w:rsidRDefault="009157A2" w:rsidP="009157A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auto"/>
          <w:sz w:val="28"/>
          <w:szCs w:val="28"/>
        </w:rPr>
      </w:pPr>
    </w:p>
    <w:p w:rsidR="00E347CB" w:rsidRPr="003762F1" w:rsidRDefault="009157A2" w:rsidP="00E347CB">
      <w:pPr>
        <w:rPr>
          <w:color w:val="0000FF"/>
          <w:sz w:val="28"/>
          <w:szCs w:val="28"/>
        </w:rPr>
      </w:pPr>
      <w:r w:rsidRPr="003762F1">
        <w:rPr>
          <w:rFonts w:ascii="Helvetica" w:hAnsi="Helvetica" w:cs="Helvetica"/>
          <w:color w:val="auto"/>
          <w:sz w:val="28"/>
          <w:szCs w:val="28"/>
        </w:rPr>
        <w:t xml:space="preserve">BSB: </w:t>
      </w:r>
      <w:r w:rsidR="00E347CB" w:rsidRPr="003762F1">
        <w:rPr>
          <w:rFonts w:ascii="Helvetica" w:hAnsi="Helvetica" w:cs="Helvetica"/>
          <w:color w:val="auto"/>
          <w:sz w:val="28"/>
          <w:szCs w:val="28"/>
        </w:rPr>
        <w:t>085397. …Account No. 772240258</w:t>
      </w:r>
      <w:r w:rsidR="00ED4DE1" w:rsidRPr="003762F1">
        <w:rPr>
          <w:rFonts w:ascii="Helvetica" w:hAnsi="Helvetica" w:cs="Helvetica"/>
          <w:color w:val="auto"/>
          <w:sz w:val="28"/>
          <w:szCs w:val="28"/>
        </w:rPr>
        <w:t xml:space="preserve">; </w:t>
      </w:r>
      <w:r w:rsidR="00ED4DE1" w:rsidRPr="003762F1">
        <w:rPr>
          <w:rFonts w:ascii="Helvetica" w:hAnsi="Helvetica" w:cs="Helvetica"/>
          <w:i/>
          <w:color w:val="auto"/>
          <w:sz w:val="28"/>
          <w:szCs w:val="28"/>
          <w:u w:val="single"/>
        </w:rPr>
        <w:t>use your sail no</w:t>
      </w:r>
    </w:p>
    <w:p w:rsidR="009157A2" w:rsidRPr="003762F1" w:rsidRDefault="002B791F" w:rsidP="009157A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FF"/>
          <w:sz w:val="28"/>
          <w:szCs w:val="28"/>
        </w:rPr>
      </w:pPr>
      <w:r w:rsidRPr="003762F1">
        <w:rPr>
          <w:rFonts w:ascii="Helvetica" w:hAnsi="Helvetica" w:cs="Helvetica"/>
          <w:color w:val="auto"/>
          <w:sz w:val="28"/>
          <w:szCs w:val="28"/>
        </w:rPr>
        <w:t xml:space="preserve">Please </w:t>
      </w:r>
      <w:r w:rsidR="001B33AE" w:rsidRPr="003762F1">
        <w:rPr>
          <w:rFonts w:ascii="Helvetica" w:hAnsi="Helvetica" w:cs="Helvetica"/>
          <w:color w:val="auto"/>
          <w:sz w:val="28"/>
          <w:szCs w:val="28"/>
        </w:rPr>
        <w:t xml:space="preserve">C.c. to Joel </w:t>
      </w:r>
      <w:hyperlink r:id="rId10" w:history="1">
        <w:r w:rsidR="001B33AE" w:rsidRPr="003762F1">
          <w:rPr>
            <w:rStyle w:val="Hyperlink"/>
            <w:rFonts w:ascii="Helvetica" w:hAnsi="Helvetica" w:cs="Helvetica"/>
            <w:sz w:val="28"/>
            <w:szCs w:val="28"/>
          </w:rPr>
          <w:t>joelcoultas@gmail.com</w:t>
        </w:r>
      </w:hyperlink>
      <w:r w:rsidR="001B33AE" w:rsidRPr="003762F1">
        <w:rPr>
          <w:rFonts w:ascii="Helvetica" w:hAnsi="Helvetica" w:cs="Helvetica"/>
          <w:color w:val="auto"/>
          <w:sz w:val="28"/>
          <w:szCs w:val="28"/>
        </w:rPr>
        <w:t xml:space="preserve"> and Dave </w:t>
      </w:r>
      <w:hyperlink r:id="rId11" w:history="1">
        <w:r w:rsidR="00103C3B" w:rsidRPr="003762F1">
          <w:rPr>
            <w:rStyle w:val="Hyperlink"/>
            <w:rFonts w:ascii="Helvetica" w:hAnsi="Helvetica" w:cs="Helvetica"/>
            <w:sz w:val="28"/>
            <w:szCs w:val="28"/>
          </w:rPr>
          <w:t>dmd123@bigpond.com</w:t>
        </w:r>
      </w:hyperlink>
    </w:p>
    <w:p w:rsidR="00103C3B" w:rsidRDefault="00103C3B" w:rsidP="009157A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FF"/>
          <w:sz w:val="24"/>
          <w:szCs w:val="24"/>
        </w:rPr>
      </w:pPr>
    </w:p>
    <w:p w:rsidR="00542F95" w:rsidRPr="00103C3B" w:rsidRDefault="00542F95" w:rsidP="00542F9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auto"/>
          <w:sz w:val="22"/>
          <w:u w:val="single"/>
        </w:rPr>
      </w:pPr>
      <w:r>
        <w:rPr>
          <w:rFonts w:ascii="Helvetica" w:hAnsi="Helvetica" w:cs="Helvetica"/>
          <w:color w:val="FFFFFF"/>
          <w:sz w:val="24"/>
          <w:szCs w:val="24"/>
        </w:rPr>
        <w:t>SIGN UP</w:t>
      </w:r>
    </w:p>
    <w:p w:rsidR="00860780" w:rsidRDefault="00860780" w:rsidP="00B01A39">
      <w:pPr>
        <w:widowControl w:val="0"/>
        <w:autoSpaceDE w:val="0"/>
        <w:autoSpaceDN w:val="0"/>
        <w:adjustRightInd w:val="0"/>
        <w:rPr>
          <w:rFonts w:ascii="Helvetica" w:hAnsi="Helvetica" w:cs="Times New Roman"/>
          <w:color w:val="auto"/>
          <w:sz w:val="24"/>
          <w:szCs w:val="24"/>
        </w:rPr>
      </w:pPr>
    </w:p>
    <w:p w:rsidR="00593EF4" w:rsidRDefault="00593EF4" w:rsidP="00593E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0"/>
          <w:szCs w:val="30"/>
        </w:rPr>
        <w:t xml:space="preserve">SB0101 Sardinia Jacket </w:t>
      </w:r>
      <w:hyperlink r:id="rId12" w:history="1">
        <w:r>
          <w:rPr>
            <w:rFonts w:ascii="Calibri" w:hAnsi="Calibri" w:cs="Calibri"/>
            <w:color w:val="0000FF"/>
            <w:sz w:val="30"/>
            <w:szCs w:val="30"/>
            <w:u w:val="single" w:color="0000FF"/>
          </w:rPr>
          <w:t>http://www.musto.com.au/products/sardinia-br1-jacket-black</w:t>
        </w:r>
      </w:hyperlink>
    </w:p>
    <w:p w:rsidR="00593EF4" w:rsidRPr="007138A1" w:rsidRDefault="00593EF4" w:rsidP="00B01A3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0"/>
          <w:szCs w:val="30"/>
        </w:rPr>
        <w:t xml:space="preserve">SE0791 Fast Dry shorts </w:t>
      </w:r>
    </w:p>
    <w:tbl>
      <w:tblPr>
        <w:tblW w:w="17640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17640"/>
      </w:tblGrid>
      <w:tr w:rsidR="00860780">
        <w:tc>
          <w:tcPr>
            <w:tcW w:w="17640" w:type="dxa"/>
            <w:vAlign w:val="center"/>
          </w:tcPr>
          <w:p w:rsidR="007138A1" w:rsidRDefault="00CB755B" w:rsidP="007138A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hyperlink r:id="rId13" w:history="1">
              <w:r w:rsidR="007138A1">
                <w:rPr>
                  <w:rFonts w:ascii="Calibri" w:hAnsi="Calibri" w:cs="Calibri"/>
                  <w:color w:val="0000FF"/>
                  <w:sz w:val="30"/>
                  <w:szCs w:val="30"/>
                  <w:u w:val="single" w:color="0000FF"/>
                </w:rPr>
                <w:t>http://www.musto.com.au/products/essential-fast-dry-shorts-light-stone</w:t>
              </w:r>
            </w:hyperlink>
          </w:p>
          <w:p w:rsidR="00860780" w:rsidRDefault="007138A1" w:rsidP="007138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Calibri" w:hAnsi="Calibri" w:cs="Calibri"/>
                <w:color w:val="auto"/>
                <w:sz w:val="30"/>
                <w:szCs w:val="30"/>
              </w:rPr>
              <w:t> </w:t>
            </w:r>
            <w:r w:rsidR="00860780">
              <w:rPr>
                <w:rFonts w:ascii="Helvetica" w:hAnsi="Helvetica" w:cs="Helvetica"/>
                <w:noProof/>
                <w:color w:val="616264"/>
                <w:sz w:val="24"/>
                <w:szCs w:val="24"/>
              </w:rPr>
              <w:drawing>
                <wp:inline distT="0" distB="0" distL="0" distR="0">
                  <wp:extent cx="5775960" cy="4130040"/>
                  <wp:effectExtent l="0" t="0" r="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96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780" w:rsidRDefault="00860780" w:rsidP="0086078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8D53B0" w:rsidRPr="005D19F4" w:rsidRDefault="00E13CA9" w:rsidP="00103C3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0"/>
        <w:ind w:right="60" w:hanging="720"/>
        <w:jc w:val="center"/>
        <w:rPr>
          <w:rFonts w:ascii="Helvetica" w:hAnsi="Helvetica" w:cs="Helvetica"/>
          <w:color w:val="FF0000"/>
          <w:sz w:val="48"/>
          <w:szCs w:val="48"/>
        </w:rPr>
      </w:pPr>
      <w:r w:rsidRPr="005D19F4">
        <w:rPr>
          <w:rFonts w:ascii="Helvetica" w:hAnsi="Helvetica" w:cs="Helvetica"/>
          <w:color w:val="FF0000"/>
          <w:kern w:val="1"/>
          <w:sz w:val="48"/>
          <w:szCs w:val="48"/>
        </w:rPr>
        <w:t>Male Sizes</w:t>
      </w:r>
      <w:r w:rsidR="008D53B0" w:rsidRPr="005D19F4">
        <w:rPr>
          <w:rFonts w:ascii="Helvetica" w:hAnsi="Helvetica" w:cs="Helvetica"/>
          <w:color w:val="FF0000"/>
          <w:kern w:val="1"/>
          <w:sz w:val="48"/>
          <w:szCs w:val="48"/>
        </w:rPr>
        <w:tab/>
      </w:r>
    </w:p>
    <w:p w:rsidR="008D53B0" w:rsidRDefault="008D53B0" w:rsidP="008D53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0"/>
        <w:ind w:right="60" w:hanging="720"/>
        <w:jc w:val="center"/>
        <w:rPr>
          <w:rFonts w:ascii="Helvetica" w:hAnsi="Helvetica" w:cs="Helvetica"/>
          <w:color w:val="646464"/>
          <w:sz w:val="24"/>
          <w:szCs w:val="24"/>
        </w:rPr>
      </w:pPr>
    </w:p>
    <w:p w:rsidR="008D53B0" w:rsidRDefault="008D53B0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8D53B0" w:rsidRDefault="008D53B0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8D53B0" w:rsidRDefault="008D53B0" w:rsidP="008D53B0">
      <w:pPr>
        <w:widowControl w:val="0"/>
        <w:autoSpaceDE w:val="0"/>
        <w:autoSpaceDN w:val="0"/>
        <w:adjustRightInd w:val="0"/>
        <w:ind w:firstLine="720"/>
        <w:rPr>
          <w:rFonts w:ascii="Helvetica" w:hAnsi="Helvetica" w:cs="Helvetica"/>
          <w:color w:val="616264"/>
          <w:sz w:val="24"/>
          <w:szCs w:val="24"/>
        </w:rPr>
      </w:pPr>
      <w:r>
        <w:rPr>
          <w:rFonts w:ascii="Times" w:hAnsi="Times" w:cs="Times"/>
          <w:b/>
          <w:bCs/>
          <w:color w:val="616264"/>
          <w:sz w:val="24"/>
          <w:szCs w:val="24"/>
        </w:rPr>
        <w:t>Jackets &amp; Tops</w:t>
      </w:r>
    </w:p>
    <w:tbl>
      <w:tblPr>
        <w:tblW w:w="18600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2320"/>
        <w:gridCol w:w="2320"/>
        <w:gridCol w:w="2060"/>
        <w:gridCol w:w="2300"/>
        <w:gridCol w:w="2440"/>
        <w:gridCol w:w="2300"/>
        <w:gridCol w:w="2020"/>
        <w:gridCol w:w="2840"/>
      </w:tblGrid>
      <w:tr w:rsidR="008D53B0">
        <w:tc>
          <w:tcPr>
            <w:tcW w:w="232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Musto Size</w:t>
            </w:r>
          </w:p>
        </w:tc>
        <w:tc>
          <w:tcPr>
            <w:tcW w:w="232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X Small</w:t>
            </w:r>
          </w:p>
        </w:tc>
        <w:tc>
          <w:tcPr>
            <w:tcW w:w="206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Small</w:t>
            </w:r>
          </w:p>
        </w:tc>
        <w:tc>
          <w:tcPr>
            <w:tcW w:w="230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Medium</w:t>
            </w:r>
          </w:p>
        </w:tc>
        <w:tc>
          <w:tcPr>
            <w:tcW w:w="244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Large</w:t>
            </w:r>
          </w:p>
        </w:tc>
        <w:tc>
          <w:tcPr>
            <w:tcW w:w="230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X Large</w:t>
            </w:r>
          </w:p>
        </w:tc>
        <w:tc>
          <w:tcPr>
            <w:tcW w:w="202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XX Large</w:t>
            </w:r>
          </w:p>
        </w:tc>
        <w:tc>
          <w:tcPr>
            <w:tcW w:w="284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XXX Large</w:t>
            </w:r>
          </w:p>
        </w:tc>
      </w:tr>
      <w:tr w:rsidR="008D53B0">
        <w:tblPrEx>
          <w:tblBorders>
            <w:top w:val="none" w:sz="0" w:space="0" w:color="auto"/>
          </w:tblBorders>
        </w:tblPrEx>
        <w:tc>
          <w:tcPr>
            <w:tcW w:w="232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 xml:space="preserve">To Fit 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Height</w:t>
            </w:r>
          </w:p>
        </w:tc>
        <w:tc>
          <w:tcPr>
            <w:tcW w:w="232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 xml:space="preserve">5'2"-5'4"/ 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157-162cm</w:t>
            </w:r>
          </w:p>
        </w:tc>
        <w:tc>
          <w:tcPr>
            <w:tcW w:w="20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 xml:space="preserve">5'5"-5'7"/ 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165-170cm</w:t>
            </w:r>
          </w:p>
        </w:tc>
        <w:tc>
          <w:tcPr>
            <w:tcW w:w="230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5'8"-5'10"/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173-178cm</w:t>
            </w:r>
          </w:p>
        </w:tc>
        <w:tc>
          <w:tcPr>
            <w:tcW w:w="244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5'11"-6'1"/</w:t>
            </w:r>
          </w:p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180-185cm</w:t>
            </w:r>
          </w:p>
        </w:tc>
        <w:tc>
          <w:tcPr>
            <w:tcW w:w="230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6'2"-6'4"/</w:t>
            </w:r>
          </w:p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188-193cm</w:t>
            </w:r>
          </w:p>
        </w:tc>
        <w:tc>
          <w:tcPr>
            <w:tcW w:w="202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6'5"-6'7"/</w:t>
            </w:r>
          </w:p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195-200cm</w:t>
            </w:r>
          </w:p>
        </w:tc>
        <w:tc>
          <w:tcPr>
            <w:tcW w:w="284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6'5"-6'7"/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195-200cm</w:t>
            </w:r>
          </w:p>
        </w:tc>
      </w:tr>
      <w:tr w:rsidR="008D53B0">
        <w:tc>
          <w:tcPr>
            <w:tcW w:w="232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 xml:space="preserve">To Fit 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Chest</w:t>
            </w:r>
          </w:p>
        </w:tc>
        <w:tc>
          <w:tcPr>
            <w:tcW w:w="232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31"-33"/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79-84cm</w:t>
            </w:r>
          </w:p>
        </w:tc>
        <w:tc>
          <w:tcPr>
            <w:tcW w:w="20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34"-36"/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86-91.5cm</w:t>
            </w:r>
          </w:p>
        </w:tc>
        <w:tc>
          <w:tcPr>
            <w:tcW w:w="230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37"-39"/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94-99cm</w:t>
            </w:r>
          </w:p>
        </w:tc>
        <w:tc>
          <w:tcPr>
            <w:tcW w:w="244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40"-42"/</w:t>
            </w:r>
          </w:p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101.5-106.5cm</w:t>
            </w:r>
          </w:p>
        </w:tc>
        <w:tc>
          <w:tcPr>
            <w:tcW w:w="230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43"-45"/</w:t>
            </w:r>
          </w:p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109-114cm</w:t>
            </w:r>
          </w:p>
        </w:tc>
        <w:tc>
          <w:tcPr>
            <w:tcW w:w="202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46"-48"/</w:t>
            </w:r>
          </w:p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117-122cm</w:t>
            </w:r>
          </w:p>
        </w:tc>
        <w:tc>
          <w:tcPr>
            <w:tcW w:w="284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49"-51"/</w:t>
            </w:r>
          </w:p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124.5-129.5cm</w:t>
            </w:r>
          </w:p>
        </w:tc>
      </w:tr>
    </w:tbl>
    <w:p w:rsidR="008D53B0" w:rsidRDefault="008D53B0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8D53B0" w:rsidRDefault="008D53B0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8D53B0" w:rsidRDefault="008D53B0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8D53B0" w:rsidRDefault="008D53B0" w:rsidP="008D53B0">
      <w:pPr>
        <w:widowControl w:val="0"/>
        <w:autoSpaceDE w:val="0"/>
        <w:autoSpaceDN w:val="0"/>
        <w:adjustRightInd w:val="0"/>
        <w:ind w:firstLine="720"/>
        <w:rPr>
          <w:rFonts w:ascii="Helvetica" w:hAnsi="Helvetica" w:cs="Helvetica"/>
          <w:color w:val="616264"/>
          <w:sz w:val="24"/>
          <w:szCs w:val="24"/>
        </w:rPr>
      </w:pPr>
      <w:r>
        <w:rPr>
          <w:rFonts w:ascii="Times" w:hAnsi="Times" w:cs="Times"/>
          <w:b/>
          <w:bCs/>
          <w:color w:val="616264"/>
          <w:sz w:val="24"/>
          <w:szCs w:val="24"/>
        </w:rPr>
        <w:t>Casual Trousers &amp; Shorts</w:t>
      </w:r>
    </w:p>
    <w:tbl>
      <w:tblPr>
        <w:tblW w:w="18600" w:type="dxa"/>
        <w:tblInd w:w="-601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2960"/>
        <w:gridCol w:w="2060"/>
        <w:gridCol w:w="1940"/>
        <w:gridCol w:w="1900"/>
        <w:gridCol w:w="1920"/>
        <w:gridCol w:w="1880"/>
        <w:gridCol w:w="2040"/>
        <w:gridCol w:w="2000"/>
        <w:gridCol w:w="1900"/>
      </w:tblGrid>
      <w:tr w:rsidR="008D53B0">
        <w:tc>
          <w:tcPr>
            <w:tcW w:w="296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Musto Size</w:t>
            </w:r>
          </w:p>
        </w:tc>
        <w:tc>
          <w:tcPr>
            <w:tcW w:w="206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30"</w:t>
            </w:r>
          </w:p>
        </w:tc>
        <w:tc>
          <w:tcPr>
            <w:tcW w:w="194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</w:t>
            </w:r>
          </w:p>
        </w:tc>
        <w:tc>
          <w:tcPr>
            <w:tcW w:w="190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</w:t>
            </w:r>
          </w:p>
        </w:tc>
        <w:tc>
          <w:tcPr>
            <w:tcW w:w="192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36"</w:t>
            </w:r>
          </w:p>
        </w:tc>
        <w:tc>
          <w:tcPr>
            <w:tcW w:w="188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38"</w:t>
            </w:r>
          </w:p>
        </w:tc>
        <w:tc>
          <w:tcPr>
            <w:tcW w:w="204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40"</w:t>
            </w:r>
          </w:p>
        </w:tc>
        <w:tc>
          <w:tcPr>
            <w:tcW w:w="2000" w:type="dxa"/>
            <w:shd w:val="clear" w:color="auto" w:fill="ECECEC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42"</w:t>
            </w:r>
          </w:p>
        </w:tc>
        <w:tc>
          <w:tcPr>
            <w:tcW w:w="1900" w:type="dxa"/>
            <w:shd w:val="clear" w:color="auto" w:fill="ECECEC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44"</w:t>
            </w:r>
          </w:p>
        </w:tc>
      </w:tr>
      <w:tr w:rsidR="008D53B0">
        <w:tblPrEx>
          <w:tblBorders>
            <w:top w:val="none" w:sz="0" w:space="0" w:color="auto"/>
          </w:tblBorders>
        </w:tblPrEx>
        <w:tc>
          <w:tcPr>
            <w:tcW w:w="29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To Fit Waist</w:t>
            </w:r>
          </w:p>
        </w:tc>
        <w:tc>
          <w:tcPr>
            <w:tcW w:w="20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30"/ 76cm</w:t>
            </w:r>
          </w:p>
        </w:tc>
        <w:tc>
          <w:tcPr>
            <w:tcW w:w="194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190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192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36"/ 91.5cm</w:t>
            </w:r>
          </w:p>
        </w:tc>
        <w:tc>
          <w:tcPr>
            <w:tcW w:w="188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38"/ 96.5cm</w:t>
            </w:r>
          </w:p>
        </w:tc>
        <w:tc>
          <w:tcPr>
            <w:tcW w:w="204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40"/ 101.5cm</w:t>
            </w:r>
          </w:p>
        </w:tc>
        <w:tc>
          <w:tcPr>
            <w:tcW w:w="200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42"/ 106.5cm</w:t>
            </w:r>
          </w:p>
        </w:tc>
        <w:tc>
          <w:tcPr>
            <w:tcW w:w="190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44"/ 112cm</w:t>
            </w:r>
          </w:p>
        </w:tc>
      </w:tr>
      <w:tr w:rsidR="008D53B0">
        <w:tblPrEx>
          <w:tblBorders>
            <w:top w:val="none" w:sz="0" w:space="0" w:color="auto"/>
          </w:tblBorders>
        </w:tblPrEx>
        <w:tc>
          <w:tcPr>
            <w:tcW w:w="29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To Fit Regular leg</w:t>
            </w:r>
          </w:p>
        </w:tc>
        <w:tc>
          <w:tcPr>
            <w:tcW w:w="20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194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190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192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188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204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200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  <w:tc>
          <w:tcPr>
            <w:tcW w:w="190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32"/ 81cm</w:t>
            </w:r>
          </w:p>
        </w:tc>
      </w:tr>
      <w:tr w:rsidR="008D53B0">
        <w:tc>
          <w:tcPr>
            <w:tcW w:w="29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To Fit Long leg</w:t>
            </w:r>
          </w:p>
        </w:tc>
        <w:tc>
          <w:tcPr>
            <w:tcW w:w="206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194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190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192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188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2040" w:type="dxa"/>
            <w:vAlign w:val="center"/>
          </w:tcPr>
          <w:p w:rsidR="008D53B0" w:rsidRDefault="008D53B0" w:rsidP="008D53B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2000" w:type="dxa"/>
            <w:vAlign w:val="center"/>
          </w:tcPr>
          <w:p w:rsidR="008D53B0" w:rsidRDefault="008D53B0" w:rsidP="00103C3B">
            <w:pPr>
              <w:widowControl w:val="0"/>
              <w:autoSpaceDE w:val="0"/>
              <w:autoSpaceDN w:val="0"/>
              <w:adjustRightInd w:val="0"/>
              <w:ind w:left="927" w:hanging="927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  <w:tc>
          <w:tcPr>
            <w:tcW w:w="1900" w:type="dxa"/>
            <w:vAlign w:val="center"/>
          </w:tcPr>
          <w:p w:rsidR="008D53B0" w:rsidRDefault="008D53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  <w:sz w:val="24"/>
                <w:szCs w:val="24"/>
              </w:rPr>
            </w:pPr>
            <w:r>
              <w:rPr>
                <w:rFonts w:ascii="Helvetica" w:hAnsi="Helvetica" w:cs="Helvetica"/>
                <w:color w:val="616264"/>
                <w:sz w:val="24"/>
                <w:szCs w:val="24"/>
              </w:rPr>
              <w:t>34"/ 86cm</w:t>
            </w:r>
          </w:p>
        </w:tc>
      </w:tr>
    </w:tbl>
    <w:p w:rsidR="008D53B0" w:rsidRDefault="008D53B0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0A0A9A" w:rsidRPr="00A13E81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46464"/>
          <w:sz w:val="28"/>
          <w:szCs w:val="28"/>
        </w:rPr>
      </w:pPr>
    </w:p>
    <w:p w:rsidR="000A0A9A" w:rsidRPr="00AE5115" w:rsidRDefault="005D19F4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F0000"/>
          <w:sz w:val="48"/>
          <w:szCs w:val="48"/>
        </w:rPr>
      </w:pPr>
      <w:r>
        <w:rPr>
          <w:rFonts w:ascii="Helvetica" w:hAnsi="Helvetica" w:cs="Helvetica"/>
          <w:color w:val="FF0000"/>
          <w:sz w:val="48"/>
          <w:szCs w:val="48"/>
        </w:rPr>
        <w:t xml:space="preserve">                            </w:t>
      </w:r>
      <w:r w:rsidR="00AE5115" w:rsidRPr="00AE5115">
        <w:rPr>
          <w:rFonts w:ascii="Helvetica" w:hAnsi="Helvetica" w:cs="Helvetica"/>
          <w:color w:val="FF0000"/>
          <w:sz w:val="48"/>
          <w:szCs w:val="48"/>
        </w:rPr>
        <w:t>Below sizes for Females</w:t>
      </w:r>
    </w:p>
    <w:tbl>
      <w:tblPr>
        <w:tblW w:w="17660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17660"/>
      </w:tblGrid>
      <w:tr w:rsidR="000A0A9A">
        <w:tc>
          <w:tcPr>
            <w:tcW w:w="17660" w:type="dxa"/>
            <w:vAlign w:val="center"/>
          </w:tcPr>
          <w:p w:rsidR="000A0A9A" w:rsidRDefault="000A0A9A" w:rsidP="00555F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616264"/>
              </w:rPr>
            </w:pPr>
            <w:r>
              <w:rPr>
                <w:rFonts w:ascii="Helvetica" w:hAnsi="Helvetica" w:cs="Helvetica"/>
                <w:noProof/>
                <w:color w:val="616264"/>
              </w:rPr>
              <w:drawing>
                <wp:inline distT="0" distB="0" distL="0" distR="0">
                  <wp:extent cx="5777230" cy="41275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230" cy="412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A9A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</w:rPr>
      </w:pPr>
    </w:p>
    <w:p w:rsidR="000A0A9A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</w:rPr>
      </w:pPr>
    </w:p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  <w:r w:rsidRPr="003A0F65">
        <w:rPr>
          <w:rFonts w:ascii="Times" w:hAnsi="Times" w:cs="Times"/>
          <w:b/>
          <w:bCs/>
          <w:color w:val="616264"/>
          <w:sz w:val="20"/>
          <w:szCs w:val="20"/>
        </w:rPr>
        <w:t>Unisex Jackets &amp; Tops</w:t>
      </w:r>
    </w:p>
    <w:tbl>
      <w:tblPr>
        <w:tblW w:w="18600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2320"/>
        <w:gridCol w:w="2320"/>
        <w:gridCol w:w="2060"/>
        <w:gridCol w:w="2300"/>
        <w:gridCol w:w="2440"/>
        <w:gridCol w:w="2300"/>
        <w:gridCol w:w="2020"/>
        <w:gridCol w:w="2840"/>
      </w:tblGrid>
      <w:tr w:rsidR="000A0A9A" w:rsidRPr="003A0F65">
        <w:tc>
          <w:tcPr>
            <w:tcW w:w="232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Musto Size</w:t>
            </w:r>
          </w:p>
        </w:tc>
        <w:tc>
          <w:tcPr>
            <w:tcW w:w="232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X Small</w:t>
            </w:r>
          </w:p>
        </w:tc>
        <w:tc>
          <w:tcPr>
            <w:tcW w:w="206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Small</w:t>
            </w:r>
          </w:p>
        </w:tc>
        <w:tc>
          <w:tcPr>
            <w:tcW w:w="230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Medium</w:t>
            </w:r>
          </w:p>
        </w:tc>
        <w:tc>
          <w:tcPr>
            <w:tcW w:w="24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Large</w:t>
            </w:r>
          </w:p>
        </w:tc>
        <w:tc>
          <w:tcPr>
            <w:tcW w:w="230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X Large</w:t>
            </w:r>
          </w:p>
        </w:tc>
        <w:tc>
          <w:tcPr>
            <w:tcW w:w="202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XX Large</w:t>
            </w:r>
          </w:p>
        </w:tc>
        <w:tc>
          <w:tcPr>
            <w:tcW w:w="28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XXX Large</w:t>
            </w:r>
          </w:p>
        </w:tc>
      </w:tr>
      <w:tr w:rsidR="000A0A9A" w:rsidRPr="003A0F65">
        <w:tblPrEx>
          <w:tblBorders>
            <w:top w:val="none" w:sz="0" w:space="0" w:color="auto"/>
          </w:tblBorders>
        </w:tblPrEx>
        <w:tc>
          <w:tcPr>
            <w:tcW w:w="23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 xml:space="preserve">To Fit 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Height</w:t>
            </w:r>
          </w:p>
        </w:tc>
        <w:tc>
          <w:tcPr>
            <w:tcW w:w="23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5'2"-5'4"/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157-162cm</w:t>
            </w:r>
          </w:p>
        </w:tc>
        <w:tc>
          <w:tcPr>
            <w:tcW w:w="206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5'5-5'7"/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165-170cm</w:t>
            </w:r>
          </w:p>
        </w:tc>
        <w:tc>
          <w:tcPr>
            <w:tcW w:w="23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5'8-5'10"/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173-178cm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5'11"-6'1"/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180-185cm</w:t>
            </w:r>
          </w:p>
        </w:tc>
        <w:tc>
          <w:tcPr>
            <w:tcW w:w="23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6'2"-6'4"/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188-193cm</w:t>
            </w:r>
          </w:p>
        </w:tc>
        <w:tc>
          <w:tcPr>
            <w:tcW w:w="20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6'5"-6'7"/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195-200cm</w:t>
            </w:r>
          </w:p>
        </w:tc>
        <w:tc>
          <w:tcPr>
            <w:tcW w:w="28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6'5"-6'7"/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195-200cm</w:t>
            </w:r>
          </w:p>
        </w:tc>
      </w:tr>
      <w:tr w:rsidR="000A0A9A" w:rsidRPr="003A0F65">
        <w:tc>
          <w:tcPr>
            <w:tcW w:w="23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 xml:space="preserve">To Fit 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Chest</w:t>
            </w:r>
          </w:p>
        </w:tc>
        <w:tc>
          <w:tcPr>
            <w:tcW w:w="23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32"-34"/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81-86cm</w:t>
            </w:r>
          </w:p>
        </w:tc>
        <w:tc>
          <w:tcPr>
            <w:tcW w:w="206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35"-37"/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89-94cm</w:t>
            </w:r>
          </w:p>
        </w:tc>
        <w:tc>
          <w:tcPr>
            <w:tcW w:w="23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37"-39"/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94-99cm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40"-42"/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101.5-106.5cm</w:t>
            </w:r>
          </w:p>
        </w:tc>
        <w:tc>
          <w:tcPr>
            <w:tcW w:w="23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43"-45"/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109-114cm</w:t>
            </w:r>
          </w:p>
        </w:tc>
        <w:tc>
          <w:tcPr>
            <w:tcW w:w="20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46"-48"/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117-122cm</w:t>
            </w:r>
          </w:p>
        </w:tc>
        <w:tc>
          <w:tcPr>
            <w:tcW w:w="28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49"-51"/</w:t>
            </w:r>
          </w:p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124.5-129.5cm</w:t>
            </w:r>
          </w:p>
        </w:tc>
      </w:tr>
    </w:tbl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</w:p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</w:p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  <w:r w:rsidRPr="003A0F65">
        <w:rPr>
          <w:rFonts w:ascii="Times" w:hAnsi="Times" w:cs="Times"/>
          <w:b/>
          <w:bCs/>
          <w:color w:val="616264"/>
          <w:sz w:val="20"/>
          <w:szCs w:val="20"/>
        </w:rPr>
        <w:t>Jackets &amp; Tops</w:t>
      </w:r>
    </w:p>
    <w:tbl>
      <w:tblPr>
        <w:tblW w:w="18600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4000"/>
        <w:gridCol w:w="2380"/>
        <w:gridCol w:w="2380"/>
        <w:gridCol w:w="2440"/>
        <w:gridCol w:w="2440"/>
        <w:gridCol w:w="2420"/>
        <w:gridCol w:w="2540"/>
      </w:tblGrid>
      <w:tr w:rsidR="000A0A9A" w:rsidRPr="003A0F65">
        <w:tc>
          <w:tcPr>
            <w:tcW w:w="400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Musto Size</w:t>
            </w:r>
          </w:p>
        </w:tc>
        <w:tc>
          <w:tcPr>
            <w:tcW w:w="238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8</w:t>
            </w:r>
          </w:p>
        </w:tc>
        <w:tc>
          <w:tcPr>
            <w:tcW w:w="238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10</w:t>
            </w:r>
          </w:p>
        </w:tc>
        <w:tc>
          <w:tcPr>
            <w:tcW w:w="24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12</w:t>
            </w:r>
          </w:p>
        </w:tc>
        <w:tc>
          <w:tcPr>
            <w:tcW w:w="24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14</w:t>
            </w:r>
          </w:p>
        </w:tc>
        <w:tc>
          <w:tcPr>
            <w:tcW w:w="242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16</w:t>
            </w:r>
          </w:p>
        </w:tc>
        <w:tc>
          <w:tcPr>
            <w:tcW w:w="25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18</w:t>
            </w:r>
          </w:p>
        </w:tc>
      </w:tr>
      <w:tr w:rsidR="000A0A9A" w:rsidRPr="003A0F65">
        <w:tblPrEx>
          <w:tblBorders>
            <w:top w:val="none" w:sz="0" w:space="0" w:color="auto"/>
          </w:tblBorders>
        </w:tblPrEx>
        <w:tc>
          <w:tcPr>
            <w:tcW w:w="40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To Fit Waist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25"/ 64cm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27"/ 69cm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29"/ 74cm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  <w:tc>
          <w:tcPr>
            <w:tcW w:w="24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  <w:tc>
          <w:tcPr>
            <w:tcW w:w="25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35"/ 35cm</w:t>
            </w:r>
          </w:p>
        </w:tc>
      </w:tr>
      <w:tr w:rsidR="000A0A9A" w:rsidRPr="003A0F65">
        <w:tc>
          <w:tcPr>
            <w:tcW w:w="40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To Fit Chest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32"/ 81cm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34"/ 86cm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36"/ 91.5cm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38"/ 96.5cm</w:t>
            </w:r>
          </w:p>
        </w:tc>
        <w:tc>
          <w:tcPr>
            <w:tcW w:w="24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40"/ 101.5cm</w:t>
            </w:r>
          </w:p>
        </w:tc>
        <w:tc>
          <w:tcPr>
            <w:tcW w:w="25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42"/ 106.5cm</w:t>
            </w:r>
          </w:p>
        </w:tc>
      </w:tr>
    </w:tbl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</w:p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</w:p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  <w:r w:rsidRPr="003A0F65">
        <w:rPr>
          <w:rFonts w:ascii="Times" w:hAnsi="Times" w:cs="Times"/>
          <w:b/>
          <w:bCs/>
          <w:color w:val="616264"/>
          <w:sz w:val="20"/>
          <w:szCs w:val="20"/>
        </w:rPr>
        <w:t>Trousers &amp; Shorts</w:t>
      </w:r>
    </w:p>
    <w:tbl>
      <w:tblPr>
        <w:tblW w:w="18600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4000"/>
        <w:gridCol w:w="2380"/>
        <w:gridCol w:w="2380"/>
        <w:gridCol w:w="2440"/>
        <w:gridCol w:w="2440"/>
        <w:gridCol w:w="2420"/>
        <w:gridCol w:w="2540"/>
      </w:tblGrid>
      <w:tr w:rsidR="000A0A9A" w:rsidRPr="003A0F65">
        <w:tc>
          <w:tcPr>
            <w:tcW w:w="400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Musto Size</w:t>
            </w:r>
          </w:p>
        </w:tc>
        <w:tc>
          <w:tcPr>
            <w:tcW w:w="238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8</w:t>
            </w:r>
          </w:p>
        </w:tc>
        <w:tc>
          <w:tcPr>
            <w:tcW w:w="238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10</w:t>
            </w:r>
          </w:p>
        </w:tc>
        <w:tc>
          <w:tcPr>
            <w:tcW w:w="24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12</w:t>
            </w:r>
          </w:p>
        </w:tc>
        <w:tc>
          <w:tcPr>
            <w:tcW w:w="24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14</w:t>
            </w:r>
          </w:p>
        </w:tc>
        <w:tc>
          <w:tcPr>
            <w:tcW w:w="242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16</w:t>
            </w:r>
          </w:p>
        </w:tc>
        <w:tc>
          <w:tcPr>
            <w:tcW w:w="2540" w:type="dxa"/>
            <w:shd w:val="clear" w:color="auto" w:fill="ECECEC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18</w:t>
            </w:r>
          </w:p>
        </w:tc>
      </w:tr>
      <w:tr w:rsidR="000A0A9A" w:rsidRPr="003A0F65">
        <w:tblPrEx>
          <w:tblBorders>
            <w:top w:val="none" w:sz="0" w:space="0" w:color="auto"/>
          </w:tblBorders>
        </w:tblPrEx>
        <w:tc>
          <w:tcPr>
            <w:tcW w:w="40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To Fit Waist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25"/ 64cm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27"/ 69cm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29"/ 74cm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  <w:tc>
          <w:tcPr>
            <w:tcW w:w="24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  <w:tc>
          <w:tcPr>
            <w:tcW w:w="25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35"/ 89cm</w:t>
            </w:r>
          </w:p>
        </w:tc>
      </w:tr>
      <w:tr w:rsidR="000A0A9A" w:rsidRPr="003A0F65">
        <w:tblPrEx>
          <w:tblBorders>
            <w:top w:val="none" w:sz="0" w:space="0" w:color="auto"/>
          </w:tblBorders>
        </w:tblPrEx>
        <w:tc>
          <w:tcPr>
            <w:tcW w:w="40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To Fit Regular Leg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  <w:tc>
          <w:tcPr>
            <w:tcW w:w="24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  <w:tc>
          <w:tcPr>
            <w:tcW w:w="25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31"/ 79cm</w:t>
            </w:r>
          </w:p>
        </w:tc>
      </w:tr>
      <w:tr w:rsidR="000A0A9A" w:rsidRPr="003A0F65">
        <w:tc>
          <w:tcPr>
            <w:tcW w:w="400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To Fit Long Leg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  <w:tc>
          <w:tcPr>
            <w:tcW w:w="238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  <w:tc>
          <w:tcPr>
            <w:tcW w:w="24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  <w:tc>
          <w:tcPr>
            <w:tcW w:w="242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  <w:tc>
          <w:tcPr>
            <w:tcW w:w="2540" w:type="dxa"/>
            <w:vAlign w:val="center"/>
          </w:tcPr>
          <w:p w:rsidR="000A0A9A" w:rsidRPr="003A0F65" w:rsidRDefault="000A0A9A" w:rsidP="00555FFB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</w:pPr>
            <w:r w:rsidRPr="003A0F65">
              <w:rPr>
                <w:rFonts w:ascii="Helvetica" w:hAnsi="Helvetica" w:cs="Helvetica"/>
                <w:b/>
                <w:color w:val="616264"/>
                <w:sz w:val="20"/>
                <w:szCs w:val="20"/>
              </w:rPr>
              <w:t>33"/ 84cm</w:t>
            </w:r>
          </w:p>
        </w:tc>
      </w:tr>
    </w:tbl>
    <w:p w:rsidR="000A0A9A" w:rsidRPr="003A0F65" w:rsidRDefault="000A0A9A" w:rsidP="000A0A9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616264"/>
          <w:sz w:val="20"/>
          <w:szCs w:val="20"/>
        </w:rPr>
      </w:pPr>
    </w:p>
    <w:p w:rsidR="000A0A9A" w:rsidRPr="003A0F65" w:rsidRDefault="000A0A9A" w:rsidP="000A0A9A">
      <w:pPr>
        <w:rPr>
          <w:b/>
          <w:sz w:val="20"/>
          <w:szCs w:val="20"/>
        </w:rPr>
      </w:pPr>
      <w:r w:rsidRPr="003A0F65">
        <w:rPr>
          <w:rFonts w:ascii="Helvetica" w:hAnsi="Helvetica" w:cs="Helvetica"/>
          <w:b/>
          <w:color w:val="616264"/>
          <w:sz w:val="20"/>
          <w:szCs w:val="20"/>
        </w:rPr>
        <w:t>Please note: Not all styles of trousers are available in regular and long leg.</w:t>
      </w:r>
    </w:p>
    <w:p w:rsidR="000A0A9A" w:rsidRDefault="000A0A9A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p w:rsidR="005E59A5" w:rsidRPr="00B5532A" w:rsidRDefault="00555FFB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F0000"/>
          <w:sz w:val="32"/>
          <w:szCs w:val="32"/>
          <w:u w:val="double"/>
        </w:rPr>
      </w:pPr>
      <w:r w:rsidRPr="00B5532A">
        <w:rPr>
          <w:rFonts w:ascii="Helvetica" w:hAnsi="Helvetica" w:cs="Helvetica"/>
          <w:color w:val="FF0000"/>
          <w:sz w:val="32"/>
          <w:szCs w:val="32"/>
          <w:u w:val="double"/>
        </w:rPr>
        <w:t>Additional Clothing Sizes</w:t>
      </w:r>
    </w:p>
    <w:p w:rsidR="005E59A5" w:rsidRDefault="005E59A5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tbl>
      <w:tblPr>
        <w:tblStyle w:val="InvoiceTable"/>
        <w:tblW w:w="4391" w:type="pct"/>
        <w:tblLook w:val="04A0"/>
      </w:tblPr>
      <w:tblGrid>
        <w:gridCol w:w="2442"/>
        <w:gridCol w:w="1669"/>
        <w:gridCol w:w="1725"/>
        <w:gridCol w:w="2015"/>
        <w:gridCol w:w="2015"/>
        <w:gridCol w:w="2520"/>
      </w:tblGrid>
      <w:tr w:rsidR="00C2147C" w:rsidRPr="008E78F3">
        <w:trPr>
          <w:cnfStyle w:val="100000000000"/>
          <w:trHeight w:val="328"/>
        </w:trPr>
        <w:tc>
          <w:tcPr>
            <w:tcW w:w="2442" w:type="dxa"/>
          </w:tcPr>
          <w:p w:rsidR="00C2147C" w:rsidRPr="008E78F3" w:rsidRDefault="00C2147C" w:rsidP="00555FFB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Size &amp; No</w:t>
            </w: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Size &amp; No</w:t>
            </w: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Size &amp; No</w:t>
            </w: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Identification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Heading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 xml:space="preserve">Musto </w:t>
            </w:r>
          </w:p>
        </w:tc>
      </w:tr>
      <w:tr w:rsidR="00C2147C" w:rsidRPr="008E78F3">
        <w:trPr>
          <w:trHeight w:val="306"/>
        </w:trPr>
        <w:tc>
          <w:tcPr>
            <w:tcW w:w="2442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HAT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AL1410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ind w:firstLine="352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FAST DRY BRIMMED HAT</w:t>
            </w:r>
          </w:p>
        </w:tc>
      </w:tr>
      <w:tr w:rsidR="00C2147C" w:rsidRPr="008E78F3">
        <w:trPr>
          <w:trHeight w:val="328"/>
        </w:trPr>
        <w:tc>
          <w:tcPr>
            <w:tcW w:w="2442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CAP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PAL0030CC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FD CAP</w:t>
            </w:r>
          </w:p>
        </w:tc>
      </w:tr>
      <w:tr w:rsidR="00C2147C" w:rsidRPr="008E78F3">
        <w:trPr>
          <w:trHeight w:val="328"/>
        </w:trPr>
        <w:tc>
          <w:tcPr>
            <w:tcW w:w="2442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SHORT SLEIVE SHIRT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PMP24227CC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TIPPED PIQUE POLO</w:t>
            </w:r>
          </w:p>
        </w:tc>
      </w:tr>
      <w:tr w:rsidR="00C2147C" w:rsidRPr="008E78F3">
        <w:trPr>
          <w:trHeight w:val="306"/>
        </w:trPr>
        <w:tc>
          <w:tcPr>
            <w:tcW w:w="2442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EVOLUTION FD L/S POLO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SE0264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EVOLUTION FD L/S POLO</w:t>
            </w:r>
          </w:p>
        </w:tc>
      </w:tr>
      <w:tr w:rsidR="00C2147C" w:rsidRPr="008E78F3">
        <w:trPr>
          <w:trHeight w:val="328"/>
        </w:trPr>
        <w:tc>
          <w:tcPr>
            <w:tcW w:w="2442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PIQUE POLO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MP24227CC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PIQUE POLO</w:t>
            </w:r>
          </w:p>
        </w:tc>
      </w:tr>
      <w:tr w:rsidR="00C2147C" w:rsidRPr="008E78F3">
        <w:trPr>
          <w:trHeight w:val="306"/>
        </w:trPr>
        <w:tc>
          <w:tcPr>
            <w:tcW w:w="2442" w:type="dxa"/>
          </w:tcPr>
          <w:p w:rsidR="00C2147C" w:rsidRPr="008E78F3" w:rsidRDefault="003E1486" w:rsidP="00555FFB">
            <w:pPr>
              <w:pStyle w:val="TableText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Rashi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KS007JO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  <w:r w:rsidRPr="008E78F3">
              <w:rPr>
                <w:b/>
                <w:sz w:val="24"/>
                <w:szCs w:val="24"/>
              </w:rPr>
              <w:t>DINGHY UV FD L/S</w:t>
            </w:r>
          </w:p>
        </w:tc>
      </w:tr>
      <w:tr w:rsidR="00C2147C" w:rsidRPr="008E78F3">
        <w:trPr>
          <w:trHeight w:val="525"/>
        </w:trPr>
        <w:tc>
          <w:tcPr>
            <w:tcW w:w="2442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Fast Dry shorts</w:t>
            </w: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8"/>
                <w:szCs w:val="28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rFonts w:cs="Calibri"/>
                <w:b/>
                <w:color w:val="auto"/>
                <w:sz w:val="28"/>
                <w:szCs w:val="28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rFonts w:cs="Calibri"/>
                <w:b/>
                <w:color w:val="auto"/>
                <w:sz w:val="28"/>
                <w:szCs w:val="28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SE0791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rPr>
                <w:b/>
              </w:rPr>
            </w:pPr>
          </w:p>
        </w:tc>
      </w:tr>
      <w:tr w:rsidR="00C2147C" w:rsidRPr="008E78F3">
        <w:trPr>
          <w:trHeight w:val="97"/>
        </w:trPr>
        <w:tc>
          <w:tcPr>
            <w:tcW w:w="2442" w:type="dxa"/>
          </w:tcPr>
          <w:p w:rsidR="00C2147C" w:rsidRPr="008E78F3" w:rsidRDefault="00C2147C" w:rsidP="00B5010B">
            <w:pPr>
              <w:pStyle w:val="TableTextCenter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Sardinia Jacket</w:t>
            </w:r>
          </w:p>
          <w:p w:rsidR="00C2147C" w:rsidRPr="008E78F3" w:rsidRDefault="00C2147C" w:rsidP="00F65200">
            <w:pPr>
              <w:pStyle w:val="TableTextCenter"/>
              <w:jc w:val="left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1669" w:type="dxa"/>
          </w:tcPr>
          <w:p w:rsidR="00C2147C" w:rsidRPr="008E78F3" w:rsidRDefault="00C2147C" w:rsidP="00555FFB">
            <w:pPr>
              <w:pStyle w:val="TableText"/>
              <w:rPr>
                <w:b/>
                <w:sz w:val="28"/>
                <w:szCs w:val="28"/>
              </w:rPr>
            </w:pPr>
          </w:p>
        </w:tc>
        <w:tc>
          <w:tcPr>
            <w:tcW w:w="1725" w:type="dxa"/>
          </w:tcPr>
          <w:p w:rsidR="00C2147C" w:rsidRPr="008E78F3" w:rsidRDefault="00C2147C" w:rsidP="00555FFB">
            <w:pPr>
              <w:pStyle w:val="TableText"/>
              <w:rPr>
                <w:rFonts w:cs="Calibri"/>
                <w:b/>
                <w:color w:val="auto"/>
                <w:sz w:val="28"/>
                <w:szCs w:val="28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rFonts w:cs="Calibri"/>
                <w:b/>
                <w:color w:val="auto"/>
                <w:sz w:val="28"/>
                <w:szCs w:val="28"/>
              </w:rPr>
            </w:pPr>
          </w:p>
        </w:tc>
        <w:tc>
          <w:tcPr>
            <w:tcW w:w="2015" w:type="dxa"/>
          </w:tcPr>
          <w:p w:rsidR="00C2147C" w:rsidRPr="008E78F3" w:rsidRDefault="00C2147C" w:rsidP="00555FFB">
            <w:pPr>
              <w:pStyle w:val="TableText"/>
              <w:rPr>
                <w:b/>
                <w:sz w:val="28"/>
                <w:szCs w:val="28"/>
              </w:rPr>
            </w:pPr>
            <w:r w:rsidRPr="008E78F3">
              <w:rPr>
                <w:rFonts w:cs="Calibri"/>
                <w:b/>
                <w:color w:val="auto"/>
                <w:sz w:val="28"/>
                <w:szCs w:val="28"/>
              </w:rPr>
              <w:t>SB0101</w:t>
            </w:r>
          </w:p>
        </w:tc>
        <w:tc>
          <w:tcPr>
            <w:tcW w:w="2520" w:type="dxa"/>
          </w:tcPr>
          <w:p w:rsidR="00C2147C" w:rsidRPr="008E78F3" w:rsidRDefault="00C2147C" w:rsidP="00555FFB">
            <w:pPr>
              <w:pStyle w:val="TableTextCenter"/>
              <w:rPr>
                <w:b/>
                <w:sz w:val="24"/>
                <w:szCs w:val="24"/>
              </w:rPr>
            </w:pPr>
          </w:p>
        </w:tc>
      </w:tr>
    </w:tbl>
    <w:p w:rsidR="005E59A5" w:rsidRDefault="005E59A5" w:rsidP="008D53B0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616264"/>
          <w:sz w:val="24"/>
          <w:szCs w:val="24"/>
        </w:rPr>
      </w:pPr>
    </w:p>
    <w:sectPr w:rsidR="005E59A5" w:rsidSect="00542F95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F29" w:rsidRDefault="000E7F29" w:rsidP="00BE2B1E">
      <w:r>
        <w:separator/>
      </w:r>
    </w:p>
  </w:endnote>
  <w:endnote w:type="continuationSeparator" w:id="0">
    <w:p w:rsidR="000E7F29" w:rsidRDefault="000E7F29" w:rsidP="00BE2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F29" w:rsidRDefault="000E7F29" w:rsidP="00BE2B1E">
      <w:r>
        <w:separator/>
      </w:r>
    </w:p>
  </w:footnote>
  <w:footnote w:type="continuationSeparator" w:id="0">
    <w:p w:rsidR="000E7F29" w:rsidRDefault="000E7F29" w:rsidP="00BE2B1E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oNotTrackMov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21FD"/>
    <w:rsid w:val="00026E6E"/>
    <w:rsid w:val="00033BC2"/>
    <w:rsid w:val="000A0A9A"/>
    <w:rsid w:val="000E02F7"/>
    <w:rsid w:val="000E4506"/>
    <w:rsid w:val="000E7F29"/>
    <w:rsid w:val="000F6D07"/>
    <w:rsid w:val="00103C3B"/>
    <w:rsid w:val="00152D16"/>
    <w:rsid w:val="00193FC7"/>
    <w:rsid w:val="001B33AE"/>
    <w:rsid w:val="0022324C"/>
    <w:rsid w:val="002501AC"/>
    <w:rsid w:val="00293148"/>
    <w:rsid w:val="002B5467"/>
    <w:rsid w:val="002B791F"/>
    <w:rsid w:val="002F6DA4"/>
    <w:rsid w:val="003762F1"/>
    <w:rsid w:val="003A0F65"/>
    <w:rsid w:val="003E1486"/>
    <w:rsid w:val="00457066"/>
    <w:rsid w:val="00464876"/>
    <w:rsid w:val="004B6176"/>
    <w:rsid w:val="004E6969"/>
    <w:rsid w:val="00542F95"/>
    <w:rsid w:val="00555FFB"/>
    <w:rsid w:val="00583C01"/>
    <w:rsid w:val="00593EF4"/>
    <w:rsid w:val="005D19F4"/>
    <w:rsid w:val="005E59A5"/>
    <w:rsid w:val="005F55FC"/>
    <w:rsid w:val="00625C3B"/>
    <w:rsid w:val="00645EEA"/>
    <w:rsid w:val="006827CD"/>
    <w:rsid w:val="00686B29"/>
    <w:rsid w:val="006A5FFC"/>
    <w:rsid w:val="006B102B"/>
    <w:rsid w:val="006B3BCF"/>
    <w:rsid w:val="006B6202"/>
    <w:rsid w:val="006D10C5"/>
    <w:rsid w:val="007138A1"/>
    <w:rsid w:val="0073076A"/>
    <w:rsid w:val="00770215"/>
    <w:rsid w:val="00771C31"/>
    <w:rsid w:val="007941CE"/>
    <w:rsid w:val="007B1258"/>
    <w:rsid w:val="007E0A10"/>
    <w:rsid w:val="00857DCC"/>
    <w:rsid w:val="00860780"/>
    <w:rsid w:val="008C7B4E"/>
    <w:rsid w:val="008D38FE"/>
    <w:rsid w:val="008D53B0"/>
    <w:rsid w:val="008E3DE5"/>
    <w:rsid w:val="008E78F3"/>
    <w:rsid w:val="00902C19"/>
    <w:rsid w:val="009157A2"/>
    <w:rsid w:val="00915B34"/>
    <w:rsid w:val="00957AFC"/>
    <w:rsid w:val="009960A4"/>
    <w:rsid w:val="009B1774"/>
    <w:rsid w:val="009F0789"/>
    <w:rsid w:val="00AE5115"/>
    <w:rsid w:val="00B01A39"/>
    <w:rsid w:val="00B042FE"/>
    <w:rsid w:val="00B5010B"/>
    <w:rsid w:val="00B5532A"/>
    <w:rsid w:val="00BE2B1E"/>
    <w:rsid w:val="00C2147C"/>
    <w:rsid w:val="00C215AE"/>
    <w:rsid w:val="00C4762F"/>
    <w:rsid w:val="00CA6134"/>
    <w:rsid w:val="00CB1A1F"/>
    <w:rsid w:val="00CB755B"/>
    <w:rsid w:val="00D266E8"/>
    <w:rsid w:val="00D51F38"/>
    <w:rsid w:val="00D74893"/>
    <w:rsid w:val="00DB0D37"/>
    <w:rsid w:val="00E13CA9"/>
    <w:rsid w:val="00E237E4"/>
    <w:rsid w:val="00E30B99"/>
    <w:rsid w:val="00E347CB"/>
    <w:rsid w:val="00E372CD"/>
    <w:rsid w:val="00E85A50"/>
    <w:rsid w:val="00ED4DE1"/>
    <w:rsid w:val="00F20B4E"/>
    <w:rsid w:val="00F421FA"/>
    <w:rsid w:val="00F65200"/>
    <w:rsid w:val="00F821FD"/>
    <w:rsid w:val="00F92D57"/>
    <w:rsid w:val="00F94B57"/>
    <w:rsid w:val="00F964C1"/>
    <w:rsid w:val="00FD23A4"/>
  </w:rsids>
  <m:mathPr>
    <m:mathFont m:val="Berlin Sans FB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821FD"/>
    <w:rPr>
      <w:color w:val="404040" w:themeColor="text1" w:themeTint="BF"/>
      <w:sz w:val="19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SpaceBetween">
    <w:name w:val="Space Between"/>
    <w:basedOn w:val="Normal"/>
    <w:rsid w:val="00F821FD"/>
    <w:pPr>
      <w:spacing w:after="190"/>
    </w:pPr>
  </w:style>
  <w:style w:type="paragraph" w:customStyle="1" w:styleId="TableHeadingRight">
    <w:name w:val="Table Heading Right"/>
    <w:basedOn w:val="Normal"/>
    <w:rsid w:val="00F821FD"/>
    <w:pPr>
      <w:spacing w:before="60" w:after="40"/>
      <w:jc w:val="right"/>
    </w:pPr>
    <w:rPr>
      <w:szCs w:val="20"/>
    </w:rPr>
  </w:style>
  <w:style w:type="paragraph" w:customStyle="1" w:styleId="TableText">
    <w:name w:val="Table Text"/>
    <w:basedOn w:val="Normal"/>
    <w:next w:val="TableHeadingCenter"/>
    <w:rsid w:val="00F821FD"/>
    <w:pPr>
      <w:spacing w:before="60" w:after="60"/>
    </w:pPr>
    <w:rPr>
      <w:sz w:val="18"/>
      <w:szCs w:val="20"/>
    </w:rPr>
  </w:style>
  <w:style w:type="table" w:customStyle="1" w:styleId="InvoiceTable">
    <w:name w:val="Invoice Table"/>
    <w:basedOn w:val="TableNormal"/>
    <w:rsid w:val="00F821FD"/>
    <w:rPr>
      <w:sz w:val="22"/>
      <w:szCs w:val="22"/>
    </w:rPr>
    <w:tblPr>
      <w:tblInd w:w="72" w:type="dxa"/>
      <w:tblBorders>
        <w:top w:val="dotted" w:sz="4" w:space="0" w:color="595959" w:themeColor="text1" w:themeTint="A6"/>
        <w:left w:val="dotted" w:sz="4" w:space="0" w:color="595959" w:themeColor="text1" w:themeTint="A6"/>
        <w:bottom w:val="dotted" w:sz="4" w:space="0" w:color="595959" w:themeColor="text1" w:themeTint="A6"/>
        <w:right w:val="dotted" w:sz="4" w:space="0" w:color="595959" w:themeColor="text1" w:themeTint="A6"/>
        <w:insideH w:val="dotted" w:sz="4" w:space="0" w:color="595959" w:themeColor="text1" w:themeTint="A6"/>
        <w:insideV w:val="dotted" w:sz="4" w:space="0" w:color="595959" w:themeColor="text1" w:themeTint="A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</w:style>
  <w:style w:type="paragraph" w:customStyle="1" w:styleId="TableHeadingCenter">
    <w:name w:val="Table Heading Center"/>
    <w:basedOn w:val="Normal"/>
    <w:rsid w:val="00F821FD"/>
    <w:pPr>
      <w:spacing w:before="60" w:after="60"/>
      <w:jc w:val="center"/>
    </w:pPr>
    <w:rPr>
      <w:sz w:val="18"/>
      <w:szCs w:val="20"/>
    </w:rPr>
  </w:style>
  <w:style w:type="paragraph" w:customStyle="1" w:styleId="TableTextCenter">
    <w:name w:val="Table Text Center"/>
    <w:basedOn w:val="Normal"/>
    <w:rsid w:val="00F821FD"/>
    <w:pPr>
      <w:spacing w:before="40" w:after="40"/>
      <w:jc w:val="center"/>
    </w:pPr>
    <w:rPr>
      <w:sz w:val="18"/>
      <w:szCs w:val="20"/>
    </w:rPr>
  </w:style>
  <w:style w:type="paragraph" w:customStyle="1" w:styleId="TableTextRight">
    <w:name w:val="Table Text Right"/>
    <w:basedOn w:val="Normal"/>
    <w:rsid w:val="00F821FD"/>
    <w:pPr>
      <w:spacing w:before="40" w:after="40"/>
      <w:ind w:right="180"/>
      <w:jc w:val="right"/>
    </w:pPr>
    <w:rPr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9157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F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95"/>
    <w:rPr>
      <w:rFonts w:ascii="Lucida Grande" w:hAnsi="Lucida Grande" w:cs="Lucida Grande"/>
      <w:color w:val="404040" w:themeColor="text1" w:themeTint="BF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2B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B1E"/>
    <w:rPr>
      <w:color w:val="404040" w:themeColor="text1" w:themeTint="BF"/>
      <w:sz w:val="19"/>
      <w:szCs w:val="22"/>
    </w:rPr>
  </w:style>
  <w:style w:type="paragraph" w:styleId="Footer">
    <w:name w:val="footer"/>
    <w:basedOn w:val="Normal"/>
    <w:link w:val="FooterChar"/>
    <w:uiPriority w:val="99"/>
    <w:unhideWhenUsed/>
    <w:rsid w:val="00BE2B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B1E"/>
    <w:rPr>
      <w:color w:val="404040" w:themeColor="text1" w:themeTint="BF"/>
      <w:sz w:val="19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821FD"/>
    <w:rPr>
      <w:color w:val="404040" w:themeColor="text1" w:themeTint="BF"/>
      <w:sz w:val="19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ceBetween">
    <w:name w:val="Space Between"/>
    <w:basedOn w:val="Normal"/>
    <w:rsid w:val="00F821FD"/>
    <w:pPr>
      <w:spacing w:after="190"/>
    </w:pPr>
  </w:style>
  <w:style w:type="paragraph" w:customStyle="1" w:styleId="TableHeadingRight">
    <w:name w:val="Table Heading Right"/>
    <w:basedOn w:val="Normal"/>
    <w:rsid w:val="00F821FD"/>
    <w:pPr>
      <w:spacing w:before="60" w:after="40"/>
      <w:jc w:val="right"/>
    </w:pPr>
    <w:rPr>
      <w:szCs w:val="20"/>
    </w:rPr>
  </w:style>
  <w:style w:type="paragraph" w:customStyle="1" w:styleId="TableText">
    <w:name w:val="Table Text"/>
    <w:basedOn w:val="Normal"/>
    <w:next w:val="TableHeadingCenter"/>
    <w:rsid w:val="00F821FD"/>
    <w:pPr>
      <w:spacing w:before="60" w:after="60"/>
    </w:pPr>
    <w:rPr>
      <w:sz w:val="18"/>
      <w:szCs w:val="20"/>
    </w:rPr>
  </w:style>
  <w:style w:type="table" w:customStyle="1" w:styleId="InvoiceTable">
    <w:name w:val="Invoice Table"/>
    <w:basedOn w:val="TableNormal"/>
    <w:rsid w:val="00F821FD"/>
    <w:rPr>
      <w:sz w:val="22"/>
      <w:szCs w:val="22"/>
    </w:rPr>
    <w:tblPr>
      <w:tblInd w:w="72" w:type="dxa"/>
      <w:tblBorders>
        <w:top w:val="dotted" w:sz="4" w:space="0" w:color="595959" w:themeColor="text1" w:themeTint="A6"/>
        <w:left w:val="dotted" w:sz="4" w:space="0" w:color="595959" w:themeColor="text1" w:themeTint="A6"/>
        <w:bottom w:val="dotted" w:sz="4" w:space="0" w:color="595959" w:themeColor="text1" w:themeTint="A6"/>
        <w:right w:val="dotted" w:sz="4" w:space="0" w:color="595959" w:themeColor="text1" w:themeTint="A6"/>
        <w:insideH w:val="dotted" w:sz="4" w:space="0" w:color="595959" w:themeColor="text1" w:themeTint="A6"/>
        <w:insideV w:val="dotted" w:sz="4" w:space="0" w:color="595959" w:themeColor="text1" w:themeTint="A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</w:style>
  <w:style w:type="paragraph" w:customStyle="1" w:styleId="TableHeadingCenter">
    <w:name w:val="Table Heading Center"/>
    <w:basedOn w:val="Normal"/>
    <w:rsid w:val="00F821FD"/>
    <w:pPr>
      <w:spacing w:before="60" w:after="60"/>
      <w:jc w:val="center"/>
    </w:pPr>
    <w:rPr>
      <w:sz w:val="18"/>
      <w:szCs w:val="20"/>
    </w:rPr>
  </w:style>
  <w:style w:type="paragraph" w:customStyle="1" w:styleId="TableTextCenter">
    <w:name w:val="Table Text Center"/>
    <w:basedOn w:val="Normal"/>
    <w:rsid w:val="00F821FD"/>
    <w:pPr>
      <w:spacing w:before="40" w:after="40"/>
      <w:jc w:val="center"/>
    </w:pPr>
    <w:rPr>
      <w:sz w:val="18"/>
      <w:szCs w:val="20"/>
    </w:rPr>
  </w:style>
  <w:style w:type="paragraph" w:customStyle="1" w:styleId="TableTextRight">
    <w:name w:val="Table Text Right"/>
    <w:basedOn w:val="Normal"/>
    <w:rsid w:val="00F821FD"/>
    <w:pPr>
      <w:spacing w:before="40" w:after="40"/>
      <w:ind w:right="180"/>
      <w:jc w:val="right"/>
    </w:pPr>
    <w:rPr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9157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F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95"/>
    <w:rPr>
      <w:rFonts w:ascii="Lucida Grande" w:hAnsi="Lucida Grande" w:cs="Lucida Grande"/>
      <w:color w:val="404040" w:themeColor="text1" w:themeTint="BF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2B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B1E"/>
    <w:rPr>
      <w:color w:val="404040" w:themeColor="text1" w:themeTint="BF"/>
      <w:sz w:val="19"/>
      <w:szCs w:val="22"/>
    </w:rPr>
  </w:style>
  <w:style w:type="paragraph" w:styleId="Footer">
    <w:name w:val="footer"/>
    <w:basedOn w:val="Normal"/>
    <w:link w:val="FooterChar"/>
    <w:uiPriority w:val="99"/>
    <w:unhideWhenUsed/>
    <w:rsid w:val="00BE2B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B1E"/>
    <w:rPr>
      <w:color w:val="404040" w:themeColor="text1" w:themeTint="BF"/>
      <w:sz w:val="19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md123@bigpond.com" TargetMode="External"/><Relationship Id="rId12" Type="http://schemas.openxmlformats.org/officeDocument/2006/relationships/hyperlink" Target="http://www.musto.com.au/products/sardinia-br1-jacket-black" TargetMode="External"/><Relationship Id="rId13" Type="http://schemas.openxmlformats.org/officeDocument/2006/relationships/hyperlink" Target="http://www.musto.com.au/products/essential-fast-dry-shorts-light-stone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peteally64@gmail.com" TargetMode="External"/><Relationship Id="rId10" Type="http://schemas.openxmlformats.org/officeDocument/2006/relationships/hyperlink" Target="mailto:joelcoulta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F78926-763F-F643-95E5-0D83C398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689</Words>
  <Characters>3931</Characters>
  <Application>Microsoft Macintosh Word</Application>
  <DocSecurity>0</DocSecurity>
  <Lines>32</Lines>
  <Paragraphs>7</Paragraphs>
  <ScaleCrop>false</ScaleCrop>
  <Company/>
  <LinksUpToDate>false</LinksUpToDate>
  <CharactersWithSpaces>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&amp; Maria Godden</dc:creator>
  <cp:keywords/>
  <dc:description/>
  <cp:lastModifiedBy>Robin Inns</cp:lastModifiedBy>
  <cp:revision>2</cp:revision>
  <cp:lastPrinted>2017-01-27T11:32:00Z</cp:lastPrinted>
  <dcterms:created xsi:type="dcterms:W3CDTF">2017-01-30T08:07:00Z</dcterms:created>
  <dcterms:modified xsi:type="dcterms:W3CDTF">2017-01-30T08:07:00Z</dcterms:modified>
</cp:coreProperties>
</file>